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365"/>
        <w:tblW w:w="10348" w:type="dxa"/>
        <w:tblLook w:val="04A0" w:firstRow="1" w:lastRow="0" w:firstColumn="1" w:lastColumn="0" w:noHBand="0" w:noVBand="1"/>
      </w:tblPr>
      <w:tblGrid>
        <w:gridCol w:w="3114"/>
        <w:gridCol w:w="4536"/>
        <w:gridCol w:w="2698"/>
      </w:tblGrid>
      <w:tr w:rsidR="00970115" w:rsidRPr="002F5354" w14:paraId="6B539DEF" w14:textId="77777777" w:rsidTr="00CE7D8C">
        <w:tc>
          <w:tcPr>
            <w:tcW w:w="3114" w:type="dxa"/>
          </w:tcPr>
          <w:p w14:paraId="194416C9" w14:textId="77777777" w:rsidR="00970115" w:rsidRDefault="00970115" w:rsidP="00970115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РАССМОТРЕНО</w:t>
            </w:r>
          </w:p>
          <w:p w14:paraId="642ACDCC" w14:textId="77777777" w:rsidR="00970115" w:rsidRDefault="00970115" w:rsidP="0097011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Руководитель МО</w:t>
            </w:r>
          </w:p>
          <w:p w14:paraId="5925EE77" w14:textId="77777777" w:rsidR="00970115" w:rsidRDefault="00970115" w:rsidP="0097011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___________Курмаева </w:t>
            </w:r>
            <w:proofErr w:type="gramStart"/>
            <w:r>
              <w:rPr>
                <w:rFonts w:ascii="Times New Roman" w:eastAsia="Times New Roman" w:hAnsi="Times New Roman"/>
              </w:rPr>
              <w:t>А.Р</w:t>
            </w:r>
            <w:proofErr w:type="gramEnd"/>
          </w:p>
          <w:p w14:paraId="1F3A1F87" w14:textId="77777777" w:rsidR="00970115" w:rsidRDefault="00970115" w:rsidP="00970115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</w:p>
          <w:p w14:paraId="13D83EC9" w14:textId="77777777" w:rsidR="00970115" w:rsidRDefault="00970115" w:rsidP="00970115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Протокол №1 от </w:t>
            </w:r>
          </w:p>
          <w:p w14:paraId="69ED5618" w14:textId="77777777" w:rsidR="00970115" w:rsidRDefault="00970115" w:rsidP="00970115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 «___» _____   20__ г.</w:t>
            </w:r>
          </w:p>
          <w:p w14:paraId="5B33B554" w14:textId="77777777" w:rsidR="00970115" w:rsidRPr="002F5354" w:rsidRDefault="00970115" w:rsidP="00970115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536" w:type="dxa"/>
          </w:tcPr>
          <w:p w14:paraId="510CD5F2" w14:textId="77777777" w:rsidR="00970115" w:rsidRDefault="00970115" w:rsidP="0097011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СОГЛАСОВАНО</w:t>
            </w:r>
          </w:p>
          <w:p w14:paraId="74788F16" w14:textId="77777777" w:rsidR="00970115" w:rsidRDefault="00970115" w:rsidP="0097011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Заместитель директора по УР</w:t>
            </w:r>
          </w:p>
          <w:p w14:paraId="50162797" w14:textId="77777777" w:rsidR="00970115" w:rsidRDefault="00970115" w:rsidP="0097011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_____________Данилова </w:t>
            </w:r>
            <w:proofErr w:type="gramStart"/>
            <w:r>
              <w:rPr>
                <w:rFonts w:ascii="Times New Roman" w:eastAsia="Times New Roman" w:hAnsi="Times New Roman"/>
              </w:rPr>
              <w:t>В.С</w:t>
            </w:r>
            <w:proofErr w:type="gramEnd"/>
          </w:p>
          <w:p w14:paraId="7CF9BB92" w14:textId="77777777" w:rsidR="00970115" w:rsidRDefault="00970115" w:rsidP="00970115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ПРИНЯТО педагогическим советом протокол №___</w:t>
            </w:r>
          </w:p>
          <w:p w14:paraId="139DC993" w14:textId="77777777" w:rsidR="00970115" w:rsidRDefault="00970115" w:rsidP="00970115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 «___» ___   20____.</w:t>
            </w:r>
          </w:p>
          <w:p w14:paraId="173E6DEE" w14:textId="77777777" w:rsidR="00970115" w:rsidRPr="002F5354" w:rsidRDefault="00970115" w:rsidP="00970115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698" w:type="dxa"/>
          </w:tcPr>
          <w:p w14:paraId="274AD7DB" w14:textId="77777777" w:rsidR="00970115" w:rsidRDefault="00970115" w:rsidP="0097011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УТВЕРЖДЕНО</w:t>
            </w:r>
          </w:p>
          <w:p w14:paraId="7D47C306" w14:textId="77777777" w:rsidR="00970115" w:rsidRDefault="00970115" w:rsidP="0097011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Директор</w:t>
            </w:r>
          </w:p>
          <w:p w14:paraId="4511AE8C" w14:textId="77777777" w:rsidR="00970115" w:rsidRDefault="00970115" w:rsidP="0097011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__________Сагдеев Т.И.</w:t>
            </w:r>
          </w:p>
          <w:p w14:paraId="526203F4" w14:textId="77777777" w:rsidR="00970115" w:rsidRDefault="00970115" w:rsidP="00970115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</w:p>
          <w:p w14:paraId="153E9257" w14:textId="77777777" w:rsidR="00970115" w:rsidRDefault="00970115" w:rsidP="00970115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Приказ №____</w:t>
            </w:r>
          </w:p>
          <w:p w14:paraId="1C80E042" w14:textId="77777777" w:rsidR="00970115" w:rsidRDefault="00970115" w:rsidP="00970115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 «___» ___   20___ г.</w:t>
            </w:r>
          </w:p>
          <w:p w14:paraId="0A4A9C1C" w14:textId="77777777" w:rsidR="00970115" w:rsidRPr="002F5354" w:rsidRDefault="00970115" w:rsidP="00970115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</w:rPr>
            </w:pPr>
          </w:p>
        </w:tc>
      </w:tr>
    </w:tbl>
    <w:p w14:paraId="4BBB6025" w14:textId="77777777" w:rsidR="00CE7D8C" w:rsidRPr="00CD0603" w:rsidRDefault="00CE7D8C" w:rsidP="00CE7D8C">
      <w:pPr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06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МИНИСТЕРСТВО ПРОСВЕЩЕНИЯ РОССИЙСКОЙ ФЕДЕРАЦИИ</w:t>
      </w:r>
    </w:p>
    <w:p w14:paraId="6E6449EC" w14:textId="77777777" w:rsidR="00CE7D8C" w:rsidRPr="00CD0603" w:rsidRDefault="00CE7D8C" w:rsidP="00CE7D8C">
      <w:pPr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06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Министерство образования и науки Республики Татарстан</w:t>
      </w:r>
    </w:p>
    <w:p w14:paraId="577ABFA0" w14:textId="46A2D5BE" w:rsidR="00CE7D8C" w:rsidRPr="00CD0603" w:rsidRDefault="00CE7D8C" w:rsidP="00CE7D8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0603">
        <w:rPr>
          <w:rFonts w:ascii="Times New Roman" w:hAnsi="Times New Roman" w:cs="Times New Roman"/>
          <w:b/>
          <w:bCs/>
          <w:sz w:val="28"/>
          <w:szCs w:val="28"/>
        </w:rPr>
        <w:t xml:space="preserve">Управление образования ИКМО </w:t>
      </w:r>
      <w:proofErr w:type="spellStart"/>
      <w:r w:rsidRPr="00CD0603">
        <w:rPr>
          <w:rFonts w:ascii="Times New Roman" w:hAnsi="Times New Roman" w:cs="Times New Roman"/>
          <w:b/>
          <w:bCs/>
          <w:sz w:val="28"/>
          <w:szCs w:val="28"/>
        </w:rPr>
        <w:t>г.Казани</w:t>
      </w:r>
      <w:proofErr w:type="spellEnd"/>
      <w:r w:rsidRPr="00CD0603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CD06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«Гимназия № 126»</w:t>
      </w:r>
    </w:p>
    <w:p w14:paraId="5AEF4C6D" w14:textId="48090198" w:rsidR="009C1176" w:rsidRPr="00CE7D8C" w:rsidRDefault="009C1176" w:rsidP="00CE7D8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8F033B" w14:textId="77777777" w:rsidR="00FE0171" w:rsidRPr="002F5354" w:rsidRDefault="00FE0171" w:rsidP="009C1176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14:paraId="2953E4D7" w14:textId="77777777" w:rsidR="009C1176" w:rsidRPr="002F5354" w:rsidRDefault="009C1176" w:rsidP="009C1176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14:paraId="127EE486" w14:textId="065F0649" w:rsidR="009C1176" w:rsidRPr="00CE7D8C" w:rsidRDefault="00F15763" w:rsidP="009C1176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7D8C">
        <w:rPr>
          <w:rFonts w:ascii="Times New Roman" w:eastAsia="Times New Roman" w:hAnsi="Times New Roman" w:cs="Times New Roman"/>
          <w:b/>
          <w:sz w:val="28"/>
          <w:szCs w:val="28"/>
        </w:rPr>
        <w:t>ДОПОЛНИТЕЛЬНАЯ ОБЩЕОБРАЗОВАТЕЛЬНАЯ ПРОГРАММА</w:t>
      </w:r>
      <w:r w:rsidR="00F92AAD" w:rsidRPr="00CE7D8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bookmarkStart w:id="0" w:name="_Hlk233364737"/>
      <w:r w:rsidRPr="00CE7D8C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B20D3D" w:rsidRPr="00B20D3D">
        <w:rPr>
          <w:rFonts w:ascii="Times New Roman" w:eastAsia="Times New Roman" w:hAnsi="Times New Roman" w:cs="Times New Roman"/>
          <w:b/>
          <w:sz w:val="28"/>
          <w:szCs w:val="28"/>
        </w:rPr>
        <w:t>Спортивная секция (большая группа)</w:t>
      </w:r>
      <w:r w:rsidRPr="00CE7D8C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bookmarkEnd w:id="0"/>
    </w:p>
    <w:p w14:paraId="60520A07" w14:textId="77777777" w:rsidR="00347137" w:rsidRPr="00CE7D8C" w:rsidRDefault="00347137" w:rsidP="00347137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E7D8C">
        <w:rPr>
          <w:rFonts w:ascii="Times New Roman" w:eastAsia="Times New Roman" w:hAnsi="Times New Roman" w:cs="Times New Roman"/>
          <w:sz w:val="28"/>
          <w:szCs w:val="28"/>
        </w:rPr>
        <w:t>Муниципального бюджетного образовательного учреждения</w:t>
      </w:r>
    </w:p>
    <w:p w14:paraId="4657A143" w14:textId="2E7329A5" w:rsidR="00347137" w:rsidRPr="00CE7D8C" w:rsidRDefault="00347137" w:rsidP="00347137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E7D8C">
        <w:rPr>
          <w:rFonts w:ascii="Times New Roman" w:eastAsia="Times New Roman" w:hAnsi="Times New Roman" w:cs="Times New Roman"/>
          <w:sz w:val="28"/>
          <w:szCs w:val="28"/>
        </w:rPr>
        <w:t>«Гимназия №126» Советского района города Казани</w:t>
      </w:r>
    </w:p>
    <w:p w14:paraId="0340999F" w14:textId="357BAE33" w:rsidR="00347137" w:rsidRPr="002F5354" w:rsidRDefault="00347137" w:rsidP="009C1176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14:paraId="7403CE67" w14:textId="77777777" w:rsidR="00FE0171" w:rsidRPr="002F5354" w:rsidRDefault="00FE0171" w:rsidP="00F97F1F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D82FD6E" w14:textId="2DC9CD81" w:rsidR="00F15763" w:rsidRPr="002F5354" w:rsidRDefault="00F15763" w:rsidP="00FE0171">
      <w:pPr>
        <w:pBdr>
          <w:top w:val="nil"/>
          <w:left w:val="nil"/>
          <w:bottom w:val="nil"/>
          <w:right w:val="nil"/>
          <w:between w:val="nil"/>
        </w:pBdr>
        <w:ind w:left="720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5354">
        <w:rPr>
          <w:rFonts w:ascii="Times New Roman" w:eastAsia="Times New Roman" w:hAnsi="Times New Roman" w:cs="Times New Roman"/>
          <w:b/>
          <w:sz w:val="28"/>
          <w:szCs w:val="28"/>
        </w:rPr>
        <w:t xml:space="preserve">Направленность: </w:t>
      </w:r>
      <w:r w:rsidR="00B20D3D">
        <w:rPr>
          <w:rFonts w:ascii="Times New Roman" w:eastAsia="Times New Roman" w:hAnsi="Times New Roman" w:cs="Times New Roman"/>
          <w:bCs/>
          <w:sz w:val="28"/>
          <w:szCs w:val="28"/>
        </w:rPr>
        <w:t>художественн</w:t>
      </w:r>
      <w:r w:rsidR="00970115">
        <w:rPr>
          <w:rFonts w:ascii="Times New Roman" w:eastAsia="Times New Roman" w:hAnsi="Times New Roman" w:cs="Times New Roman"/>
          <w:bCs/>
          <w:sz w:val="28"/>
          <w:szCs w:val="28"/>
        </w:rPr>
        <w:t>о-эстетическая</w:t>
      </w:r>
      <w:r w:rsidR="00FE0171" w:rsidRPr="002F5354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2F5354">
        <w:rPr>
          <w:rFonts w:ascii="Times New Roman" w:eastAsia="Times New Roman" w:hAnsi="Times New Roman" w:cs="Times New Roman"/>
          <w:b/>
          <w:sz w:val="28"/>
          <w:szCs w:val="28"/>
        </w:rPr>
        <w:t xml:space="preserve">Возраст обучающихся: </w:t>
      </w:r>
      <w:r w:rsidR="00B20D3D" w:rsidRPr="00CA73A9">
        <w:rPr>
          <w:rFonts w:ascii="Times New Roman" w:eastAsia="Times New Roman" w:hAnsi="Times New Roman" w:cs="Times New Roman"/>
          <w:bCs/>
          <w:color w:val="EE0000"/>
          <w:sz w:val="28"/>
          <w:szCs w:val="28"/>
        </w:rPr>
        <w:t>7-10</w:t>
      </w:r>
      <w:r w:rsidRPr="00CA73A9">
        <w:rPr>
          <w:rFonts w:ascii="Times New Roman" w:eastAsia="Times New Roman" w:hAnsi="Times New Roman" w:cs="Times New Roman"/>
          <w:bCs/>
          <w:color w:val="EE0000"/>
          <w:sz w:val="28"/>
          <w:szCs w:val="28"/>
        </w:rPr>
        <w:t xml:space="preserve"> лет</w:t>
      </w:r>
      <w:r w:rsidRPr="002F5354">
        <w:rPr>
          <w:rFonts w:ascii="Times New Roman" w:eastAsia="Times New Roman" w:hAnsi="Times New Roman" w:cs="Times New Roman"/>
          <w:b/>
          <w:sz w:val="28"/>
          <w:szCs w:val="28"/>
        </w:rPr>
        <w:br/>
        <w:t>Срок реализации</w:t>
      </w:r>
      <w:r w:rsidR="00452620" w:rsidRPr="002F5354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программы</w:t>
      </w:r>
      <w:r w:rsidRPr="002F5354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="00CA73A9">
        <w:rPr>
          <w:rFonts w:ascii="Times New Roman" w:eastAsia="Times New Roman" w:hAnsi="Times New Roman" w:cs="Times New Roman"/>
          <w:bCs/>
          <w:sz w:val="28"/>
          <w:szCs w:val="28"/>
        </w:rPr>
        <w:t>7 месяцев</w:t>
      </w:r>
      <w:r w:rsidRPr="002F5354">
        <w:rPr>
          <w:rFonts w:ascii="Times New Roman" w:eastAsia="Times New Roman" w:hAnsi="Times New Roman" w:cs="Times New Roman"/>
          <w:b/>
          <w:sz w:val="28"/>
          <w:szCs w:val="28"/>
        </w:rPr>
        <w:br/>
        <w:t>Разработчик программы:</w:t>
      </w:r>
      <w:r w:rsidR="00347137" w:rsidRPr="002F5354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="00CC30E0">
        <w:rPr>
          <w:rFonts w:ascii="Times New Roman" w:eastAsia="Times New Roman" w:hAnsi="Times New Roman" w:cs="Times New Roman"/>
          <w:bCs/>
          <w:sz w:val="28"/>
          <w:szCs w:val="28"/>
        </w:rPr>
        <w:t xml:space="preserve">педагог </w:t>
      </w:r>
      <w:r w:rsidR="00CA73A9">
        <w:rPr>
          <w:rFonts w:ascii="Times New Roman" w:eastAsia="Times New Roman" w:hAnsi="Times New Roman" w:cs="Times New Roman"/>
          <w:bCs/>
          <w:sz w:val="28"/>
          <w:szCs w:val="28"/>
        </w:rPr>
        <w:t>дополнительно образования</w:t>
      </w:r>
      <w:r w:rsidR="0021434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C30E0">
        <w:rPr>
          <w:rFonts w:ascii="Times New Roman" w:eastAsia="Times New Roman" w:hAnsi="Times New Roman" w:cs="Times New Roman"/>
          <w:bCs/>
          <w:sz w:val="28"/>
          <w:szCs w:val="28"/>
        </w:rPr>
        <w:t>Куликова М. Б</w:t>
      </w:r>
      <w:r w:rsidR="00347137" w:rsidRPr="002F5354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4298D271" w14:textId="77777777" w:rsidR="00FE0171" w:rsidRPr="002F5354" w:rsidRDefault="00FE0171" w:rsidP="009C1176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48"/>
          <w:szCs w:val="48"/>
        </w:rPr>
      </w:pPr>
    </w:p>
    <w:p w14:paraId="48185052" w14:textId="77777777" w:rsidR="00970115" w:rsidRPr="002F5354" w:rsidRDefault="00970115" w:rsidP="009C1176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48"/>
          <w:szCs w:val="48"/>
        </w:rPr>
      </w:pPr>
    </w:p>
    <w:p w14:paraId="5517A370" w14:textId="0BE30D64" w:rsidR="00252245" w:rsidRPr="005E0E7B" w:rsidRDefault="009C1176" w:rsidP="005E0E7B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lang w:val="tt-RU"/>
        </w:rPr>
      </w:pPr>
      <w:r w:rsidRPr="002F5354">
        <w:rPr>
          <w:rFonts w:ascii="Times New Roman" w:eastAsia="Times New Roman" w:hAnsi="Times New Roman" w:cs="Times New Roman"/>
        </w:rPr>
        <w:t>Казань, 202</w:t>
      </w:r>
      <w:r w:rsidR="00887C42">
        <w:rPr>
          <w:rFonts w:ascii="Times New Roman" w:eastAsia="Times New Roman" w:hAnsi="Times New Roman" w:cs="Times New Roman"/>
          <w:lang w:val="tt-RU"/>
        </w:rPr>
        <w:t>6</w:t>
      </w:r>
    </w:p>
    <w:p w14:paraId="4928907B" w14:textId="76D471BC" w:rsidR="00245E6E" w:rsidRPr="002F5354" w:rsidRDefault="00245E6E" w:rsidP="00F97F1F">
      <w:pPr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  <w:lastRenderedPageBreak/>
        <w:t>Содержание</w:t>
      </w:r>
    </w:p>
    <w:p w14:paraId="36A714D1" w14:textId="77777777" w:rsidR="00525788" w:rsidRDefault="00660A2A" w:rsidP="00525788">
      <w:pPr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  <w:t xml:space="preserve">Раздел 1. </w:t>
      </w:r>
      <w:r w:rsidR="00964728" w:rsidRPr="00964728"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  <w:t>Комплекс основных характеристик Программы</w:t>
      </w:r>
      <w:r w:rsidR="00964728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:</w:t>
      </w:r>
    </w:p>
    <w:p w14:paraId="22F55299" w14:textId="11D6C677" w:rsidR="00660A2A" w:rsidRPr="002F5354" w:rsidRDefault="00660A2A" w:rsidP="00525788">
      <w:pPr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</w:pPr>
      <w:r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Пояснительная записка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.........................................................................................................</w:t>
      </w:r>
      <w:r w:rsidR="00094A91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3</w:t>
      </w:r>
      <w:r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br/>
        <w:t>Характеристика программы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............................................................................................</w:t>
      </w:r>
      <w:r w:rsidR="00525788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</w:t>
      </w:r>
      <w:r w:rsidR="00094A91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3</w:t>
      </w:r>
      <w:r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br/>
        <w:t>Планируемые результаты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......................................................</w:t>
      </w:r>
      <w:r w:rsidR="00094A91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</w:t>
      </w:r>
      <w:r w:rsidR="00964728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........................</w:t>
      </w:r>
      <w:r w:rsidR="00094A91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6</w:t>
      </w:r>
      <w:r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br/>
        <w:t>Содержание программы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...........................................................................................</w:t>
      </w:r>
      <w:r w:rsidR="00094A91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</w:t>
      </w:r>
      <w:r w:rsidR="00C9621B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7</w:t>
      </w:r>
    </w:p>
    <w:p w14:paraId="1D8D07AD" w14:textId="77777777" w:rsidR="00525788" w:rsidRDefault="00964728" w:rsidP="00525788">
      <w:pPr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  <w:t>Раздел 2</w:t>
      </w:r>
      <w:r w:rsidR="00660A2A" w:rsidRPr="002F5354"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  <w:t>.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  <w:t xml:space="preserve"> </w:t>
      </w:r>
      <w:r w:rsidRPr="00964728"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  <w:t>Комплекс организационно-педагогических условий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:</w:t>
      </w:r>
      <w:r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 xml:space="preserve"> </w:t>
      </w:r>
    </w:p>
    <w:p w14:paraId="091D9183" w14:textId="5CB97082" w:rsidR="007B2A75" w:rsidRPr="002F5354" w:rsidRDefault="00660A2A" w:rsidP="00525788">
      <w:pPr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  <w:r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Учебный план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.......................................................................................................................</w:t>
      </w:r>
      <w:r w:rsidR="00C9621B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9</w:t>
      </w:r>
      <w:r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br/>
        <w:t>Календарный учебный график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...........................................................................................</w:t>
      </w:r>
      <w:r w:rsidR="00094A91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1</w:t>
      </w:r>
      <w:r w:rsidR="00C9621B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0</w:t>
      </w:r>
      <w:r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br/>
        <w:t>Кадровые, финансовые, материально-технические условия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.......................................</w:t>
      </w:r>
      <w:r w:rsidR="00525788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</w:t>
      </w:r>
      <w:r w:rsidR="00C9621B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12</w:t>
      </w:r>
      <w:r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br/>
        <w:t>Формы аттестации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..............................................................................................................</w:t>
      </w:r>
      <w:r w:rsidR="00C9621B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12</w:t>
      </w:r>
      <w:r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br/>
        <w:t>Методические материалы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...................................................................................................</w:t>
      </w:r>
      <w:r w:rsidR="00CA73A9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12</w:t>
      </w:r>
      <w:r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br/>
        <w:t>Список литературы</w:t>
      </w:r>
      <w:r w:rsidR="00F97F1F" w:rsidRPr="002F5354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..............................................................................................................</w:t>
      </w:r>
      <w:r w:rsidR="00CA73A9">
        <w:rPr>
          <w:rFonts w:ascii="Times New Roman" w:eastAsia="Times New Roman" w:hAnsi="Times New Roman" w:cs="Times New Roman"/>
          <w:bCs/>
          <w:iCs/>
          <w:sz w:val="28"/>
          <w:szCs w:val="28"/>
          <w:lang w:eastAsia="zh-CN"/>
        </w:rPr>
        <w:t>14</w:t>
      </w:r>
      <w:r w:rsidRPr="002F5354"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  <w:br/>
      </w:r>
    </w:p>
    <w:p w14:paraId="67FB57FA" w14:textId="4331A4D6" w:rsidR="00245E6E" w:rsidRPr="002F5354" w:rsidRDefault="00245E6E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628D70BE" w14:textId="672B2268" w:rsidR="005A0BFE" w:rsidRPr="002F5354" w:rsidRDefault="005A0BFE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7CD3D382" w14:textId="454F59C5" w:rsidR="005A0BFE" w:rsidRPr="002F5354" w:rsidRDefault="005A0BFE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1033B3A9" w14:textId="2A800CBF" w:rsidR="0020408D" w:rsidRPr="002F5354" w:rsidRDefault="0020408D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0D75D7A0" w14:textId="77777777" w:rsidR="0020408D" w:rsidRPr="002F5354" w:rsidRDefault="0020408D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18E7D76F" w14:textId="11407E37" w:rsidR="005A0BFE" w:rsidRPr="002F5354" w:rsidRDefault="005A0BFE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7236C2FE" w14:textId="39E38143" w:rsidR="005A0BFE" w:rsidRPr="002F5354" w:rsidRDefault="005A0BFE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67E2ABE6" w14:textId="7DE9781C" w:rsidR="005A0BFE" w:rsidRPr="002F5354" w:rsidRDefault="005A0BFE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00B1B70C" w14:textId="3CC7F7FD" w:rsidR="005A0BFE" w:rsidRPr="002F5354" w:rsidRDefault="005A0BFE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0B9655B4" w14:textId="79A9EE94" w:rsidR="005A0BFE" w:rsidRDefault="005A0BFE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07328B05" w14:textId="77777777" w:rsidR="005E0E7B" w:rsidRPr="002F5354" w:rsidRDefault="005E0E7B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63C7C066" w14:textId="77777777" w:rsidR="00830C2D" w:rsidRPr="002F5354" w:rsidRDefault="00830C2D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306B01D7" w14:textId="77777777" w:rsidR="00245E6E" w:rsidRPr="002F5354" w:rsidRDefault="00245E6E" w:rsidP="00660A2A">
      <w:pP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143E57BE" w14:textId="7CDDDF9A" w:rsidR="00830C2D" w:rsidRPr="002F5354" w:rsidRDefault="00830C2D" w:rsidP="00830C2D">
      <w:pPr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66D805E9" w14:textId="77777777" w:rsidR="0020408D" w:rsidRPr="002F5354" w:rsidRDefault="0020408D" w:rsidP="00830C2D">
      <w:pPr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7FB11E06" w14:textId="47895DEB" w:rsidR="006E55BF" w:rsidRPr="000F08C5" w:rsidRDefault="000F08C5" w:rsidP="00830C2D">
      <w:pPr>
        <w:jc w:val="center"/>
        <w:rPr>
          <w:rFonts w:ascii="Times New Roman" w:eastAsia="Times New Roman" w:hAnsi="Times New Roman" w:cs="Times New Roman"/>
          <w:b/>
          <w:iCs/>
          <w:lang w:eastAsia="zh-CN"/>
        </w:rPr>
      </w:pPr>
      <w:r w:rsidRPr="000F08C5"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lastRenderedPageBreak/>
        <w:t>Раздел 1. Комплекс основных характеристик Программы</w:t>
      </w:r>
      <w:r w:rsidRPr="000F08C5"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  <w:t>:</w:t>
      </w:r>
    </w:p>
    <w:p w14:paraId="1E52E6EF" w14:textId="176458D8" w:rsidR="00245E6E" w:rsidRPr="002F5354" w:rsidRDefault="00245E6E" w:rsidP="0020408D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t>Пояснительная записка</w:t>
      </w:r>
    </w:p>
    <w:p w14:paraId="6D7224E1" w14:textId="2B2B740E" w:rsidR="00245E6E" w:rsidRPr="002F5354" w:rsidRDefault="00B11FD9" w:rsidP="00EC3C5F">
      <w:pPr>
        <w:ind w:firstLine="708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t xml:space="preserve">Направленность: </w:t>
      </w:r>
      <w:r w:rsidR="00682168"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  <w:t>художественно-эстетическая</w:t>
      </w:r>
    </w:p>
    <w:p w14:paraId="712FC9C6" w14:textId="2E99EA43" w:rsidR="00B11FD9" w:rsidRPr="002F5354" w:rsidRDefault="00B11FD9" w:rsidP="00EC3C5F">
      <w:pPr>
        <w:ind w:firstLine="708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t>Актуальность программы</w:t>
      </w:r>
    </w:p>
    <w:p w14:paraId="5F1F9E5A" w14:textId="77777777" w:rsidR="00B20D3D" w:rsidRPr="00682168" w:rsidRDefault="00B20D3D" w:rsidP="00CA73A9">
      <w:pPr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Актуальность программы танцевального кружка связана с современными тенденциями развития культуры, искусства и здорового образа жизни среди молодежи. В условиях динамичного общества и высокой популярности современных музыкальных стилей и танцевальных направлений, участие в танцевальных кружках становится важным инструментом формирования гармонично развитой личности, эстетического восприятия и творческих способностей подростков и детей.</w:t>
      </w:r>
    </w:p>
    <w:p w14:paraId="5B0ADDBA" w14:textId="77777777" w:rsidR="00B20D3D" w:rsidRPr="00682168" w:rsidRDefault="00B20D3D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Танцевальный кружок способствует развитию физических качеств, таких как гибкость, сила, выносливость и координация движений, а также формирует навыки командной работы, самовыражения и творческого мышления. В современном обществе особое значение приобретает воспитание у детей и подростков культуры поведения, ответственности и умения работать в коллективе, что особенно ярко реализуется в рамках совместных танцевальных постановок и выступлений.</w:t>
      </w:r>
    </w:p>
    <w:p w14:paraId="4AE90C26" w14:textId="77777777" w:rsidR="00B20D3D" w:rsidRPr="00682168" w:rsidRDefault="00B20D3D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Программа отвечает современным требованиям к развитию творческих и физических способностей учащихся, способствует укреплению здоровья, развитию эстетического вкуса и формированию позитивных ценностей. Благодаря использованию современных технологий, таких как видеоматериалы, онлайн-уроки и интерактивные тренажеры, она обеспечивает актуальность и эффективность обучения в условиях цифровой эпохи.</w:t>
      </w:r>
    </w:p>
    <w:p w14:paraId="6983F700" w14:textId="77777777" w:rsidR="00B20D3D" w:rsidRPr="00682168" w:rsidRDefault="00B20D3D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Кроме того, танцевальный кружок способствует развитию самодисциплины, ответственности, творческой инициативы и навыков саморегуляции, что важно для формирования полноценной личности. Адаптация программы к современным условиям позволяет учитывать интересы и потребности детей и подростков, делая обучение более привлекательным и результативным.</w:t>
      </w:r>
    </w:p>
    <w:p w14:paraId="3FD4E364" w14:textId="77777777" w:rsidR="00B20D3D" w:rsidRPr="00682168" w:rsidRDefault="00B20D3D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Таким образом, данная программа актуальна и своевременна, поскольку способствует развитию гармоничной, творческой и здоровой личности, формирует ценностные ориентиры и профессиональные навыки, необходимые в современном обществе.</w:t>
      </w:r>
    </w:p>
    <w:p w14:paraId="708DE589" w14:textId="77777777" w:rsidR="00682168" w:rsidRDefault="00682168" w:rsidP="00B20D3D">
      <w:pPr>
        <w:ind w:firstLine="708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</w:p>
    <w:p w14:paraId="61112BCD" w14:textId="0B91B9B4" w:rsidR="00075A8F" w:rsidRDefault="00075A8F" w:rsidP="00B20D3D">
      <w:pPr>
        <w:ind w:firstLine="708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t>Характеристика программы</w:t>
      </w:r>
    </w:p>
    <w:p w14:paraId="0AC45C82" w14:textId="19FEDA80" w:rsidR="00B11FD9" w:rsidRPr="002F5354" w:rsidRDefault="00B11FD9" w:rsidP="00EC3C5F">
      <w:pPr>
        <w:ind w:firstLine="708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t>Отличительные особенности</w:t>
      </w:r>
      <w:r w:rsidR="00510A2E" w:rsidRPr="002F5354"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t xml:space="preserve"> программы</w:t>
      </w:r>
      <w:r w:rsidRPr="002F5354"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t>:</w:t>
      </w:r>
    </w:p>
    <w:p w14:paraId="609F5FC7" w14:textId="3527BF05" w:rsidR="00682168" w:rsidRPr="00682168" w:rsidRDefault="00682168" w:rsidP="00CA73A9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Новизна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t>дополнительной общеобразовательной развивающей программы «Спортивная секция (большая группа)» заключается в внедрении современных педагогических технологий и инновационных методов обучения, адаптированных к возрастным особенностям младших школьников. В рамках программы используются интерактивные формы занятий, такие как игровые упражнения, музыкально-ритмические тренировки с использованием современных мультимедийных средств, а также элементы танцевального креатива и импровизации, что делает обучение более ярким и увлекательным.</w:t>
      </w:r>
    </w:p>
    <w:p w14:paraId="385BC622" w14:textId="50D7E294" w:rsidR="00682168" w:rsidRPr="00682168" w:rsidRDefault="00682168" w:rsidP="00CA73A9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B71184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Отличительные особенности</w:t>
      </w: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B71184">
        <w:rPr>
          <w:rFonts w:ascii="Times New Roman" w:eastAsia="Times New Roman" w:hAnsi="Times New Roman" w:cs="Times New Roman"/>
          <w:sz w:val="24"/>
          <w:szCs w:val="24"/>
          <w:lang w:eastAsia="zh-CN"/>
        </w:rPr>
        <w:t>программы</w:t>
      </w: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заключаются в его уникальности, педагогической целесообразности и адаптации к возрастным особенностям </w:t>
      </w:r>
      <w:r w:rsidR="00B71184">
        <w:rPr>
          <w:rFonts w:ascii="Times New Roman" w:eastAsia="Times New Roman" w:hAnsi="Times New Roman" w:cs="Times New Roman"/>
          <w:sz w:val="24"/>
          <w:szCs w:val="24"/>
          <w:lang w:eastAsia="zh-CN"/>
        </w:rPr>
        <w:t>дет</w:t>
      </w: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ей. В современном образовательном пространстве, учитывая растущий интерес к развитию творческих и физических навыков у детей </w:t>
      </w: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младшего школьного возраста, данный кружок предлагает новые подходы и методы, способствующие гармоничному развитию личности.</w:t>
      </w:r>
    </w:p>
    <w:p w14:paraId="559C2B27" w14:textId="68067D43" w:rsidR="00682168" w:rsidRPr="00682168" w:rsidRDefault="00682168" w:rsidP="00CA73A9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B71184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Педагогическая целесообразность</w:t>
      </w: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программы заключается в том, что содержание и материал занятий спланированы с учетом возрастных особенностей детей, что позволяет легко адаптировать уровень сложности и учитывать индивидуальные особенности каждого ребенка. В программе используются игровые формы обучения, что делает занятия увлекательными и способствует формированию интереса к танцу, развитию координации, ритмичности и музыкальности. Основными методами обучения являются показ, упражнения и творческие задания, что обеспечивает постепенное освоение техник танца и развитие творческих способностей.</w:t>
      </w:r>
    </w:p>
    <w:p w14:paraId="51D6D1EC" w14:textId="1724E008" w:rsidR="00682168" w:rsidRPr="00682168" w:rsidRDefault="00682168" w:rsidP="00CA73A9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t>Особые условия:</w:t>
      </w:r>
    </w:p>
    <w:p w14:paraId="39401DE8" w14:textId="77777777" w:rsidR="00682168" w:rsidRPr="00682168" w:rsidRDefault="00682168" w:rsidP="00CA73A9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t>Обучение проводится в игровой форме с учетом возрастных особенностей детей, что способствует формированию позитивного отношения к занятиям и развитию командного духа.</w:t>
      </w:r>
    </w:p>
    <w:p w14:paraId="6BC81895" w14:textId="77777777" w:rsidR="00682168" w:rsidRPr="00682168" w:rsidRDefault="00682168" w:rsidP="00CA73A9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t>В программе предусмотрены занятия, направленные на развитие физических качеств, таких как гибкость, пластичность и сила, а также развитие эмоциональной сферы и самовыражения.</w:t>
      </w:r>
    </w:p>
    <w:p w14:paraId="7663FB05" w14:textId="77777777" w:rsidR="00682168" w:rsidRPr="00682168" w:rsidRDefault="00682168" w:rsidP="00CA73A9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t>Участие в кружке является добровольным и осуществляется по согласованию с родителями или законными представителями, что обеспечивает безопасные условия обучения и психологический комфорт детей.</w:t>
      </w:r>
    </w:p>
    <w:p w14:paraId="74A1E86C" w14:textId="77777777" w:rsidR="00682168" w:rsidRPr="00682168" w:rsidRDefault="00682168" w:rsidP="00CA73A9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t>Занятия проводятся в специально оборудованных помещениях, соответствующих санитарным и гигиеническим требованиям, и включают как теоретические основы танца, так и практические тренировки, а также подготовительные игры для развития музыкальности и ритмики.</w:t>
      </w:r>
    </w:p>
    <w:p w14:paraId="5D680DB2" w14:textId="78A4C071" w:rsidR="00682168" w:rsidRPr="002F5354" w:rsidRDefault="00682168" w:rsidP="00CA73A9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82168">
        <w:rPr>
          <w:rFonts w:ascii="Times New Roman" w:eastAsia="Times New Roman" w:hAnsi="Times New Roman" w:cs="Times New Roman"/>
          <w:sz w:val="24"/>
          <w:szCs w:val="24"/>
          <w:lang w:eastAsia="zh-CN"/>
        </w:rPr>
        <w:t>Таким образом, данная программа обладает уникальными особенностями, позволяющими учитывать возрастные потребности детей, развивать у них творческий потенциал, физическую подготовку и эстетические ценности, что делает ее актуальной и востребованной для формирования гармонично развитой личности.</w:t>
      </w:r>
    </w:p>
    <w:p w14:paraId="0B96653B" w14:textId="39CB96BC" w:rsidR="00B11FD9" w:rsidRPr="002F5354" w:rsidRDefault="00B11FD9" w:rsidP="00EC3C5F">
      <w:pPr>
        <w:ind w:firstLine="708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t>Адресат программы</w:t>
      </w:r>
    </w:p>
    <w:p w14:paraId="70B58CE4" w14:textId="77777777" w:rsidR="00B71184" w:rsidRPr="00B71184" w:rsidRDefault="00B71184" w:rsidP="00B71184">
      <w:pPr>
        <w:ind w:firstLine="708"/>
        <w:rPr>
          <w:rFonts w:ascii="Times New Roman" w:eastAsia="Times New Roman" w:hAnsi="Times New Roman" w:cs="Times New Roman"/>
          <w:bCs/>
          <w:iCs/>
          <w:vanish/>
          <w:sz w:val="24"/>
          <w:szCs w:val="24"/>
          <w:lang w:eastAsia="zh-CN"/>
        </w:rPr>
      </w:pPr>
      <w:r w:rsidRPr="00B71184">
        <w:rPr>
          <w:rFonts w:ascii="Times New Roman" w:eastAsia="Times New Roman" w:hAnsi="Times New Roman" w:cs="Times New Roman"/>
          <w:bCs/>
          <w:iCs/>
          <w:vanish/>
          <w:sz w:val="24"/>
          <w:szCs w:val="24"/>
          <w:lang w:eastAsia="zh-CN"/>
        </w:rPr>
        <w:t>Начало формы</w:t>
      </w:r>
    </w:p>
    <w:p w14:paraId="7FEAFA84" w14:textId="044621D6" w:rsidR="00B71184" w:rsidRPr="00B71184" w:rsidRDefault="00B71184" w:rsidP="00CA73A9">
      <w:pPr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</w:pPr>
      <w:r w:rsidRPr="00B71184"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  <w:t xml:space="preserve">Данная программа предназначена для детей в возрасте 7-10 лет. В этот период у детей активно развивается познавательный интерес, формируются первые представления о мире, а также проявляются особенности эмоциональной сферы и моторики.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  <w:t>Д</w:t>
      </w:r>
      <w:r w:rsidRPr="00B71184"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  <w:t>ети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  <w:t xml:space="preserve"> данного возраста</w:t>
      </w:r>
      <w:r w:rsidRPr="00B71184"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  <w:t xml:space="preserve"> начинают осознавать свою личность, развивают творческие способности, стремятся к самовыражению и социализации. В этот период особенно важно формировать у малышей положительное отношение к физической деятельности, развитию творческих и художественных навыков, а также создавать условия для гармоничного развития личности.</w:t>
      </w:r>
    </w:p>
    <w:p w14:paraId="7499852C" w14:textId="77777777" w:rsidR="00B71184" w:rsidRPr="00B71184" w:rsidRDefault="00B71184" w:rsidP="00CA73A9">
      <w:pPr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</w:pPr>
      <w:r w:rsidRPr="00B71184"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  <w:t>При работе с детьми данного возраста необходимо учитывать их индивидуальные особенности, уровень развития моторики, внимания и восприятия. В этот период у детей наблюдается повышенная любознательность, но также возможна неустойчивость внимания и эмоций, что требует использования разнообразных методов обучения, таких как игры, творческие задания и групповые упражнения. В педагогической работе важно создавать доброжелательную и поддерживающую атмосферу, стимулировать инициативу и самостоятельность, а также учитывать особенности темперамента и характера каждого ребенка.</w:t>
      </w:r>
    </w:p>
    <w:p w14:paraId="4096E67D" w14:textId="77777777" w:rsidR="00B71184" w:rsidRPr="00B71184" w:rsidRDefault="00B71184" w:rsidP="00B71184">
      <w:pPr>
        <w:ind w:firstLine="708"/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</w:pPr>
      <w:r w:rsidRPr="00B71184">
        <w:rPr>
          <w:rFonts w:ascii="Times New Roman" w:eastAsia="Times New Roman" w:hAnsi="Times New Roman" w:cs="Times New Roman"/>
          <w:bCs/>
          <w:iCs/>
          <w:sz w:val="24"/>
          <w:szCs w:val="24"/>
          <w:lang w:eastAsia="zh-CN"/>
        </w:rPr>
        <w:lastRenderedPageBreak/>
        <w:t>Общеобразовательная программа разработана в соответствии с требованиями Федерального закона «Об образовании в Российской Федерации», а также с учетом современных педагогических технологий, способствующих развитию творческих и физических способностей, формированию интереса к танцу и командной работе. Основная задача программы — обеспечить развитие у детей навыков танца, укрепление здоровья, развитие эстетического восприятия и творческих способностей, а также воспитание положительного эмоционального настроя, уверенности в себе и командного духа.</w:t>
      </w:r>
    </w:p>
    <w:p w14:paraId="78152CD6" w14:textId="77777777" w:rsidR="00B71184" w:rsidRPr="00B71184" w:rsidRDefault="00B71184" w:rsidP="00B71184">
      <w:pPr>
        <w:ind w:firstLine="708"/>
        <w:rPr>
          <w:rFonts w:ascii="Times New Roman" w:eastAsia="Times New Roman" w:hAnsi="Times New Roman" w:cs="Times New Roman"/>
          <w:bCs/>
          <w:iCs/>
          <w:vanish/>
          <w:sz w:val="24"/>
          <w:szCs w:val="24"/>
          <w:lang w:eastAsia="zh-CN"/>
        </w:rPr>
      </w:pPr>
      <w:r w:rsidRPr="00B71184">
        <w:rPr>
          <w:rFonts w:ascii="Times New Roman" w:eastAsia="Times New Roman" w:hAnsi="Times New Roman" w:cs="Times New Roman"/>
          <w:bCs/>
          <w:iCs/>
          <w:vanish/>
          <w:sz w:val="24"/>
          <w:szCs w:val="24"/>
          <w:lang w:eastAsia="zh-CN"/>
        </w:rPr>
        <w:t>Конец формы</w:t>
      </w:r>
    </w:p>
    <w:p w14:paraId="5A6248B3" w14:textId="32246807" w:rsidR="00765D5E" w:rsidRPr="002F5354" w:rsidRDefault="00765D5E" w:rsidP="00765D5E">
      <w:pPr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Объем программы – </w:t>
      </w:r>
      <w:r w:rsidR="001B7D4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2</w:t>
      </w:r>
      <w:r w:rsidR="0097011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час</w:t>
      </w:r>
      <w:r w:rsidR="001B7D4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а</w:t>
      </w:r>
      <w:r w:rsidR="0097011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в неделю, 8 занятий в месяц, за 7 месяцев </w:t>
      </w:r>
      <w:proofErr w:type="gramStart"/>
      <w:r w:rsidR="0097011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-  </w:t>
      </w:r>
      <w:r w:rsidR="00B7118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56</w:t>
      </w:r>
      <w:proofErr w:type="gramEnd"/>
      <w:r w:rsidR="00097F63"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ч.</w:t>
      </w:r>
      <w:r w:rsidR="00B7118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</w:t>
      </w:r>
    </w:p>
    <w:p w14:paraId="5D6B3329" w14:textId="5B358F87" w:rsidR="00765D5E" w:rsidRPr="002F5354" w:rsidRDefault="00765D5E" w:rsidP="00765D5E">
      <w:pPr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Форма обучения – очная.</w:t>
      </w:r>
    </w:p>
    <w:p w14:paraId="3C0F739D" w14:textId="2A9E7987" w:rsidR="00245E6E" w:rsidRPr="002F5354" w:rsidRDefault="00765D5E" w:rsidP="00510A2E">
      <w:pPr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Методы обучения</w:t>
      </w:r>
      <w:r w:rsidR="009368C9"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:</w:t>
      </w:r>
    </w:p>
    <w:p w14:paraId="1BDAA0BF" w14:textId="77777777" w:rsidR="0022174F" w:rsidRPr="0022174F" w:rsidRDefault="0022174F" w:rsidP="0022174F">
      <w:pPr>
        <w:spacing w:after="0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22174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Теоретические занятия. Ознакомление с основами танцевальной техники, историей танца, эстетическими аспектами через лекции, презентации и мастер-классы.</w:t>
      </w:r>
    </w:p>
    <w:p w14:paraId="2D557A95" w14:textId="77777777" w:rsidR="0022174F" w:rsidRPr="0022174F" w:rsidRDefault="0022174F" w:rsidP="0022174F">
      <w:pPr>
        <w:spacing w:after="0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22174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Практические тренировки. Регулярное выполнение упражнений на развитие ритмики, координации, пластики и техники исполнения движений.</w:t>
      </w:r>
    </w:p>
    <w:p w14:paraId="434C6CA3" w14:textId="77777777" w:rsidR="0022174F" w:rsidRPr="0022174F" w:rsidRDefault="0022174F" w:rsidP="0022174F">
      <w:pPr>
        <w:spacing w:after="0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22174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Групповые репетиции и постановки. Совместная работа над созданием танцевальных номеров, постановка групповых композиций и подготовка к выступлениям.</w:t>
      </w:r>
    </w:p>
    <w:p w14:paraId="65F08021" w14:textId="77777777" w:rsidR="0022174F" w:rsidRPr="0022174F" w:rsidRDefault="0022174F" w:rsidP="0022174F">
      <w:pPr>
        <w:spacing w:after="0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22174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Использование мультимедийных средств. Просмотр видеоуроков, демонстрационных записей и использование интерактивных платформ для освоения новых движений.</w:t>
      </w:r>
    </w:p>
    <w:p w14:paraId="567066CD" w14:textId="77777777" w:rsidR="0022174F" w:rsidRPr="0022174F" w:rsidRDefault="0022174F" w:rsidP="0022174F">
      <w:pPr>
        <w:spacing w:after="0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22174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Игровые методы. Включение игровых упражнений, импровизационных заданий и творческих конкурсов для повышения мотивации и развития творческого подхода.</w:t>
      </w:r>
    </w:p>
    <w:p w14:paraId="3124A722" w14:textId="77777777" w:rsidR="0022174F" w:rsidRPr="0022174F" w:rsidRDefault="0022174F" w:rsidP="0022174F">
      <w:pPr>
        <w:spacing w:after="0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22174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Индивидуальные занятия и наставничество. Работа с педагогами для закрепления техники, развития личного стиля и коррекции ошибок.</w:t>
      </w:r>
    </w:p>
    <w:p w14:paraId="662C82F7" w14:textId="77777777" w:rsidR="0022174F" w:rsidRPr="0022174F" w:rsidRDefault="0022174F" w:rsidP="0022174F">
      <w:pPr>
        <w:spacing w:after="0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22174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Экскурсии и мастер-классы. Посещение спектаклей, мастер-классов известных хореографов и участие в тематических мероприятиях для расширения кругозора и получения новых идей.</w:t>
      </w:r>
    </w:p>
    <w:p w14:paraId="3EAD0A70" w14:textId="77777777" w:rsidR="0022174F" w:rsidRDefault="0022174F" w:rsidP="0022174F">
      <w:pPr>
        <w:spacing w:after="0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22174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Физическая подготовка. Комплексные упражнения для укрепления мышц, развития гибкости и выносливости, необходимых для исполнения сложных танцевальных элементов.</w:t>
      </w:r>
    </w:p>
    <w:p w14:paraId="19A69A45" w14:textId="77777777" w:rsidR="0022174F" w:rsidRDefault="0022174F" w:rsidP="0022174F">
      <w:pPr>
        <w:ind w:firstLine="708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zh-CN"/>
        </w:rPr>
      </w:pPr>
    </w:p>
    <w:p w14:paraId="7EFCEF23" w14:textId="22A7C7BE" w:rsidR="00510A2E" w:rsidRPr="002F5354" w:rsidRDefault="00510A2E" w:rsidP="0022174F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zh-CN"/>
        </w:rPr>
        <w:t>Форма проведения занятий</w:t>
      </w:r>
      <w:r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- групповая. Наполняемость учебной группы </w:t>
      </w:r>
      <w:r w:rsidR="00CC30E0">
        <w:rPr>
          <w:rFonts w:ascii="Times New Roman" w:eastAsia="Times New Roman" w:hAnsi="Times New Roman" w:cs="Times New Roman"/>
          <w:sz w:val="24"/>
          <w:szCs w:val="24"/>
          <w:lang w:eastAsia="zh-CN"/>
        </w:rPr>
        <w:t>10-15</w:t>
      </w:r>
      <w:r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человек. </w:t>
      </w:r>
    </w:p>
    <w:p w14:paraId="486F04E1" w14:textId="77777777" w:rsidR="00510A2E" w:rsidRPr="002F5354" w:rsidRDefault="00510A2E" w:rsidP="001A79C1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Теоретические занятия включают в себя просмотр наглядных пособий, видеоматериалов по изучаемой теме. Формы проведения теоретических занятий - беседа, семинар.  </w:t>
      </w:r>
    </w:p>
    <w:p w14:paraId="43CE7304" w14:textId="77777777" w:rsidR="0022174F" w:rsidRDefault="0022174F" w:rsidP="006F4D91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2174F">
        <w:rPr>
          <w:rFonts w:ascii="Times New Roman" w:eastAsia="Times New Roman" w:hAnsi="Times New Roman" w:cs="Times New Roman"/>
          <w:sz w:val="24"/>
          <w:szCs w:val="24"/>
          <w:lang w:eastAsia="zh-CN"/>
        </w:rPr>
        <w:t>Практические занятия – это учебно-тренировочные занятия, которые проводятся в специально оборудованных залах, студийных пространствах или на площадках, предназначенных для отработки технических движений, постановки танцевальных номеров и закрепления полученных навыков.</w:t>
      </w:r>
    </w:p>
    <w:p w14:paraId="292EAF04" w14:textId="045B98D6" w:rsidR="00510A2E" w:rsidRPr="002F5354" w:rsidRDefault="00510A2E" w:rsidP="006F4D91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Срок освоения программы</w:t>
      </w:r>
      <w:r w:rsidR="002E60DD"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</w:t>
      </w:r>
      <w:r w:rsidR="00050934">
        <w:rPr>
          <w:rFonts w:ascii="Times New Roman" w:eastAsia="Times New Roman" w:hAnsi="Times New Roman" w:cs="Times New Roman"/>
          <w:sz w:val="24"/>
          <w:szCs w:val="24"/>
          <w:lang w:eastAsia="zh-CN"/>
        </w:rPr>
        <w:t>1 год</w:t>
      </w:r>
      <w:r w:rsidR="002E60DD"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14:paraId="37D31286" w14:textId="111732D4" w:rsidR="00245E6E" w:rsidRPr="002F5354" w:rsidRDefault="00245E6E" w:rsidP="00660A2A">
      <w:pPr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zh-CN"/>
        </w:rPr>
        <w:t xml:space="preserve">        </w:t>
      </w:r>
      <w:r w:rsidR="006F4D91" w:rsidRPr="002F535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zh-CN"/>
        </w:rPr>
        <w:tab/>
      </w:r>
      <w:r w:rsidRPr="002F535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zh-CN"/>
        </w:rPr>
        <w:t>Режим занятий.</w:t>
      </w:r>
      <w:r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Программа рассчитана на 1 год. Возраст обучающихся, участв</w:t>
      </w:r>
      <w:r w:rsidR="00337F49"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ующих в реализации программы: </w:t>
      </w:r>
      <w:r w:rsidR="00CC30E0">
        <w:rPr>
          <w:rFonts w:ascii="Times New Roman" w:eastAsia="Times New Roman" w:hAnsi="Times New Roman" w:cs="Times New Roman"/>
          <w:sz w:val="24"/>
          <w:szCs w:val="24"/>
          <w:lang w:eastAsia="zh-CN"/>
        </w:rPr>
        <w:t>7-10</w:t>
      </w:r>
      <w:r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лет. Занятия проводятся </w:t>
      </w:r>
      <w:r w:rsidR="00AA45D3"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>2</w:t>
      </w:r>
      <w:r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раза</w:t>
      </w:r>
      <w:r w:rsidR="00AA45D3"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</w:t>
      </w:r>
      <w:r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>в неде</w:t>
      </w:r>
      <w:r w:rsidR="002B3835"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>лю</w:t>
      </w:r>
      <w:r w:rsidR="00AA45D3"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CC30E0">
        <w:rPr>
          <w:rFonts w:ascii="Times New Roman" w:eastAsia="Times New Roman" w:hAnsi="Times New Roman" w:cs="Times New Roman"/>
          <w:sz w:val="24"/>
          <w:szCs w:val="24"/>
          <w:lang w:eastAsia="zh-CN"/>
        </w:rPr>
        <w:t>2</w:t>
      </w:r>
      <w:r w:rsidR="00AA45D3"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часа</w:t>
      </w:r>
      <w:r w:rsidR="002B3835"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 Количество часов в год - </w:t>
      </w:r>
      <w:r w:rsidR="00050934">
        <w:rPr>
          <w:rFonts w:ascii="Times New Roman" w:eastAsia="Times New Roman" w:hAnsi="Times New Roman" w:cs="Times New Roman"/>
          <w:sz w:val="24"/>
          <w:szCs w:val="24"/>
          <w:lang w:eastAsia="zh-CN"/>
        </w:rPr>
        <w:t>56</w:t>
      </w:r>
      <w:r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14:paraId="1C3EF6AB" w14:textId="77777777" w:rsidR="0064407A" w:rsidRDefault="0064407A" w:rsidP="00CE31E0">
      <w:pPr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283766CF" w14:textId="14EE7D05" w:rsidR="00245E6E" w:rsidRPr="002F5354" w:rsidRDefault="00245E6E" w:rsidP="00CE31E0">
      <w:pPr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lastRenderedPageBreak/>
        <w:t>Цель и задачи программы</w:t>
      </w:r>
    </w:p>
    <w:p w14:paraId="1EDC99B2" w14:textId="77777777" w:rsidR="00E46F77" w:rsidRPr="0015437B" w:rsidRDefault="00E46F77" w:rsidP="00E46F77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111111"/>
          <w:sz w:val="24"/>
          <w:szCs w:val="24"/>
          <w:lang w:eastAsia="ru-RU"/>
        </w:rPr>
      </w:pPr>
      <w:r w:rsidRPr="0015437B">
        <w:rPr>
          <w:rFonts w:ascii="Times New Roman" w:hAnsi="Times New Roman"/>
          <w:b/>
          <w:bCs/>
          <w:color w:val="111111"/>
          <w:sz w:val="24"/>
          <w:szCs w:val="24"/>
          <w:lang w:eastAsia="ru-RU"/>
        </w:rPr>
        <w:t>Цели и задачи реализации программы.</w:t>
      </w:r>
    </w:p>
    <w:p w14:paraId="10010361" w14:textId="77777777" w:rsidR="00E46F77" w:rsidRPr="0015437B" w:rsidRDefault="00E46F77" w:rsidP="00E46F77">
      <w:pPr>
        <w:shd w:val="clear" w:color="auto" w:fill="FFFFFF"/>
        <w:spacing w:after="0" w:line="240" w:lineRule="auto"/>
        <w:rPr>
          <w:rFonts w:ascii="Times New Roman" w:hAnsi="Times New Roman"/>
          <w:color w:val="111111"/>
          <w:sz w:val="24"/>
          <w:szCs w:val="24"/>
          <w:lang w:eastAsia="ru-RU"/>
        </w:rPr>
      </w:pPr>
    </w:p>
    <w:p w14:paraId="2D8AF17E" w14:textId="77777777" w:rsidR="00E46F77" w:rsidRDefault="00E46F77" w:rsidP="00E46F77">
      <w:pPr>
        <w:shd w:val="clear" w:color="auto" w:fill="FFFFFF"/>
        <w:spacing w:after="0" w:line="240" w:lineRule="auto"/>
        <w:rPr>
          <w:rFonts w:ascii="Times New Roman" w:hAnsi="Times New Roman"/>
          <w:color w:val="111111"/>
          <w:sz w:val="24"/>
          <w:szCs w:val="24"/>
          <w:lang w:eastAsia="ru-RU"/>
        </w:rPr>
      </w:pPr>
      <w:r w:rsidRPr="0015437B">
        <w:rPr>
          <w:rFonts w:ascii="Times New Roman" w:hAnsi="Times New Roman"/>
          <w:b/>
          <w:bCs/>
          <w:color w:val="111111"/>
          <w:sz w:val="24"/>
          <w:szCs w:val="24"/>
          <w:lang w:eastAsia="ru-RU"/>
        </w:rPr>
        <w:t>Цел</w:t>
      </w:r>
      <w:r>
        <w:rPr>
          <w:rFonts w:ascii="Times New Roman" w:hAnsi="Times New Roman"/>
          <w:b/>
          <w:bCs/>
          <w:color w:val="111111"/>
          <w:sz w:val="24"/>
          <w:szCs w:val="24"/>
          <w:lang w:eastAsia="ru-RU"/>
        </w:rPr>
        <w:t>ь</w:t>
      </w:r>
      <w:r w:rsidRPr="0015437B">
        <w:rPr>
          <w:rFonts w:ascii="Times New Roman" w:hAnsi="Times New Roman"/>
          <w:b/>
          <w:bCs/>
          <w:color w:val="111111"/>
          <w:sz w:val="24"/>
          <w:szCs w:val="24"/>
          <w:lang w:eastAsia="ru-RU"/>
        </w:rPr>
        <w:t>:</w:t>
      </w:r>
      <w:r>
        <w:rPr>
          <w:rFonts w:ascii="Times New Roman" w:hAnsi="Times New Roman"/>
          <w:color w:val="111111"/>
          <w:sz w:val="24"/>
          <w:szCs w:val="24"/>
          <w:lang w:eastAsia="ru-RU"/>
        </w:rPr>
        <w:t xml:space="preserve"> </w:t>
      </w:r>
    </w:p>
    <w:p w14:paraId="0DAF315E" w14:textId="4BCB763F" w:rsidR="00E46F77" w:rsidRPr="0015437B" w:rsidRDefault="00E46F77" w:rsidP="00E46F77">
      <w:pPr>
        <w:shd w:val="clear" w:color="auto" w:fill="FFFFFF"/>
        <w:spacing w:after="0" w:line="240" w:lineRule="auto"/>
        <w:rPr>
          <w:rFonts w:ascii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/>
          <w:color w:val="111111"/>
          <w:sz w:val="24"/>
          <w:szCs w:val="24"/>
          <w:lang w:eastAsia="ru-RU"/>
        </w:rPr>
        <w:t xml:space="preserve">- </w:t>
      </w:r>
      <w:r w:rsidRPr="0015437B">
        <w:rPr>
          <w:rFonts w:ascii="Times New Roman" w:hAnsi="Times New Roman"/>
          <w:color w:val="111111"/>
          <w:sz w:val="24"/>
          <w:szCs w:val="24"/>
          <w:lang w:eastAsia="ru-RU"/>
        </w:rPr>
        <w:t>развитие ребёнка и детского коллектива через создание особой среды формирования общих культурных интересов и совместной деятельности детей, формирование национального самосознания и высоких духовных качеств ребёнка как гражданина России, формирование творческих способностей детей.</w:t>
      </w:r>
    </w:p>
    <w:p w14:paraId="1505ABD5" w14:textId="77777777" w:rsidR="00E46F77" w:rsidRPr="0015437B" w:rsidRDefault="00E46F77" w:rsidP="00E46F77">
      <w:pPr>
        <w:shd w:val="clear" w:color="auto" w:fill="FFFFFF"/>
        <w:spacing w:after="0" w:line="240" w:lineRule="auto"/>
        <w:rPr>
          <w:rFonts w:ascii="Times New Roman" w:hAnsi="Times New Roman"/>
          <w:color w:val="111111"/>
          <w:sz w:val="24"/>
          <w:szCs w:val="24"/>
          <w:lang w:eastAsia="ru-RU"/>
        </w:rPr>
      </w:pPr>
      <w:r w:rsidRPr="0015437B">
        <w:rPr>
          <w:rFonts w:ascii="Times New Roman" w:hAnsi="Times New Roman"/>
          <w:b/>
          <w:bCs/>
          <w:color w:val="111111"/>
          <w:sz w:val="24"/>
          <w:szCs w:val="24"/>
          <w:lang w:eastAsia="ru-RU"/>
        </w:rPr>
        <w:t>Задачи:</w:t>
      </w:r>
    </w:p>
    <w:p w14:paraId="159DC533" w14:textId="77777777" w:rsidR="00E46F77" w:rsidRPr="0015437B" w:rsidRDefault="00E46F77" w:rsidP="00E46F77">
      <w:pPr>
        <w:shd w:val="clear" w:color="auto" w:fill="FFFFFF"/>
        <w:spacing w:before="257" w:after="257" w:line="240" w:lineRule="auto"/>
        <w:rPr>
          <w:rFonts w:ascii="Times New Roman" w:hAnsi="Times New Roman"/>
          <w:color w:val="111111"/>
          <w:sz w:val="24"/>
          <w:szCs w:val="24"/>
          <w:lang w:eastAsia="ru-RU"/>
        </w:rPr>
      </w:pPr>
      <w:r w:rsidRPr="0015437B">
        <w:rPr>
          <w:rFonts w:ascii="Times New Roman" w:hAnsi="Times New Roman"/>
          <w:color w:val="111111"/>
          <w:sz w:val="24"/>
          <w:szCs w:val="24"/>
          <w:lang w:eastAsia="ru-RU"/>
        </w:rPr>
        <w:t>1. Раскрывать танцевальные способности детей через двигательную активность.</w:t>
      </w:r>
    </w:p>
    <w:p w14:paraId="60A2FF8E" w14:textId="77777777" w:rsidR="00E46F77" w:rsidRPr="0015437B" w:rsidRDefault="00E46F77" w:rsidP="00E46F77">
      <w:pPr>
        <w:shd w:val="clear" w:color="auto" w:fill="FFFFFF"/>
        <w:spacing w:before="257" w:after="257" w:line="240" w:lineRule="auto"/>
        <w:rPr>
          <w:rFonts w:ascii="Times New Roman" w:hAnsi="Times New Roman"/>
          <w:color w:val="111111"/>
          <w:sz w:val="24"/>
          <w:szCs w:val="24"/>
          <w:lang w:eastAsia="ru-RU"/>
        </w:rPr>
      </w:pPr>
      <w:r w:rsidRPr="0015437B">
        <w:rPr>
          <w:rFonts w:ascii="Times New Roman" w:hAnsi="Times New Roman"/>
          <w:color w:val="111111"/>
          <w:sz w:val="24"/>
          <w:szCs w:val="24"/>
          <w:lang w:eastAsia="ru-RU"/>
        </w:rPr>
        <w:t>2. Научить выполнять упражнения для укрепления и развития тела.</w:t>
      </w:r>
    </w:p>
    <w:p w14:paraId="6832D61B" w14:textId="77777777" w:rsidR="00E46F77" w:rsidRPr="0015437B" w:rsidRDefault="00E46F77" w:rsidP="00E46F77">
      <w:pPr>
        <w:shd w:val="clear" w:color="auto" w:fill="FFFFFF"/>
        <w:spacing w:before="257" w:after="257" w:line="240" w:lineRule="auto"/>
        <w:rPr>
          <w:rFonts w:ascii="Times New Roman" w:hAnsi="Times New Roman"/>
          <w:color w:val="111111"/>
          <w:sz w:val="24"/>
          <w:szCs w:val="24"/>
          <w:lang w:eastAsia="ru-RU"/>
        </w:rPr>
      </w:pPr>
      <w:r w:rsidRPr="0015437B">
        <w:rPr>
          <w:rFonts w:ascii="Times New Roman" w:hAnsi="Times New Roman"/>
          <w:color w:val="111111"/>
          <w:sz w:val="24"/>
          <w:szCs w:val="24"/>
          <w:lang w:eastAsia="ru-RU"/>
        </w:rPr>
        <w:t>3. Научить выполнять элементы народного танца.</w:t>
      </w:r>
    </w:p>
    <w:p w14:paraId="014CBCC1" w14:textId="77777777" w:rsidR="00E46F77" w:rsidRPr="0015437B" w:rsidRDefault="00E46F77" w:rsidP="00E46F77">
      <w:pPr>
        <w:shd w:val="clear" w:color="auto" w:fill="FFFFFF"/>
        <w:spacing w:before="257" w:after="257" w:line="240" w:lineRule="auto"/>
        <w:rPr>
          <w:rFonts w:ascii="Times New Roman" w:hAnsi="Times New Roman"/>
          <w:color w:val="111111"/>
          <w:sz w:val="24"/>
          <w:szCs w:val="24"/>
          <w:lang w:eastAsia="ru-RU"/>
        </w:rPr>
      </w:pPr>
      <w:r w:rsidRPr="0015437B">
        <w:rPr>
          <w:rFonts w:ascii="Times New Roman" w:hAnsi="Times New Roman"/>
          <w:color w:val="111111"/>
          <w:sz w:val="24"/>
          <w:szCs w:val="24"/>
          <w:lang w:eastAsia="ru-RU"/>
        </w:rPr>
        <w:t>3. Развивать чувство ритма через обучение танцам.</w:t>
      </w:r>
    </w:p>
    <w:p w14:paraId="77F1DDA6" w14:textId="77777777" w:rsidR="00E46F77" w:rsidRPr="0015437B" w:rsidRDefault="00E46F77" w:rsidP="00E46F77">
      <w:pPr>
        <w:shd w:val="clear" w:color="auto" w:fill="FFFFFF"/>
        <w:spacing w:before="257" w:after="257" w:line="240" w:lineRule="auto"/>
        <w:rPr>
          <w:rFonts w:ascii="Times New Roman" w:hAnsi="Times New Roman"/>
          <w:color w:val="111111"/>
          <w:sz w:val="24"/>
          <w:szCs w:val="24"/>
          <w:lang w:eastAsia="ru-RU"/>
        </w:rPr>
      </w:pPr>
      <w:r w:rsidRPr="0015437B">
        <w:rPr>
          <w:rFonts w:ascii="Times New Roman" w:hAnsi="Times New Roman"/>
          <w:color w:val="111111"/>
          <w:sz w:val="24"/>
          <w:szCs w:val="24"/>
          <w:lang w:eastAsia="ru-RU"/>
        </w:rPr>
        <w:t>4. Воспитывать любовь к русским народным танцам, к музыке, к русским традициям через изучение элементов русского народного танца и развитие умения исполнять русский танец.</w:t>
      </w:r>
    </w:p>
    <w:p w14:paraId="14D12996" w14:textId="77777777" w:rsidR="00E46F77" w:rsidRPr="0015437B" w:rsidRDefault="00E46F77" w:rsidP="00E46F77">
      <w:pPr>
        <w:shd w:val="clear" w:color="auto" w:fill="FFFFFF"/>
        <w:spacing w:before="257" w:after="257" w:line="240" w:lineRule="auto"/>
        <w:rPr>
          <w:rFonts w:ascii="Times New Roman" w:hAnsi="Times New Roman"/>
          <w:color w:val="111111"/>
          <w:sz w:val="24"/>
          <w:szCs w:val="24"/>
          <w:lang w:eastAsia="ru-RU"/>
        </w:rPr>
      </w:pPr>
      <w:r w:rsidRPr="0015437B">
        <w:rPr>
          <w:rFonts w:ascii="Times New Roman" w:hAnsi="Times New Roman"/>
          <w:color w:val="111111"/>
          <w:sz w:val="24"/>
          <w:szCs w:val="24"/>
          <w:lang w:eastAsia="ru-RU"/>
        </w:rPr>
        <w:t>5. Формировать детский коллектив через совместную деятельность.</w:t>
      </w:r>
    </w:p>
    <w:p w14:paraId="37351D4F" w14:textId="77777777" w:rsidR="00E46F77" w:rsidRDefault="00E46F77" w:rsidP="00E46F77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111111"/>
          <w:sz w:val="24"/>
          <w:szCs w:val="24"/>
          <w:lang w:eastAsia="ru-RU"/>
        </w:rPr>
      </w:pPr>
    </w:p>
    <w:p w14:paraId="65BBD5BD" w14:textId="159A6717" w:rsidR="00245E6E" w:rsidRPr="002F5354" w:rsidRDefault="00245E6E" w:rsidP="00F90B0D">
      <w:pPr>
        <w:tabs>
          <w:tab w:val="left" w:pos="4330"/>
        </w:tabs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Планируемые результаты.</w:t>
      </w:r>
    </w:p>
    <w:p w14:paraId="0FFBC447" w14:textId="3199F4EB" w:rsidR="00120377" w:rsidRPr="00120377" w:rsidRDefault="00120377" w:rsidP="00120377">
      <w:pPr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zh-CN"/>
        </w:rPr>
        <w:t>По завершении освоения программы обучающиеся приобретут комплекс навыков,</w:t>
      </w: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личностных качеств, компетенций, а также личностных, метапредметных и предметных результатов, которые будут способствовать их всестороннему развитию и подготовке к гражданской и профессиональной деятельности.</w:t>
      </w:r>
    </w:p>
    <w:p w14:paraId="48A59156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zh-CN"/>
        </w:rPr>
        <w:t>По окончании обучения по программе обучающиеся будут знать:</w:t>
      </w:r>
    </w:p>
    <w:p w14:paraId="12C57D44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Основы теории и практики танца, элементы хореографической техники, историю развития танцевального искусства.</w:t>
      </w:r>
    </w:p>
    <w:p w14:paraId="3D635832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Правила безопасного выполнения движений, технику выполнения различных танцевальных элементов.</w:t>
      </w:r>
    </w:p>
    <w:p w14:paraId="273B3C60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Основные стили и направления танца, их особенности и характерные черты.</w:t>
      </w:r>
    </w:p>
    <w:p w14:paraId="2687E9EC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Правила культурного поведения на сцене и в процессе выступлений.</w:t>
      </w:r>
    </w:p>
    <w:p w14:paraId="4725BB4E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Основы музыкальной культуры, ритмику и музыкальный материал, используемый в танце.</w:t>
      </w:r>
    </w:p>
    <w:p w14:paraId="54F49BD6" w14:textId="7A5597FC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Основы работы с сценическим пространством и сценической дисциплины.</w:t>
      </w:r>
    </w:p>
    <w:p w14:paraId="470B4871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zh-CN"/>
        </w:rPr>
        <w:t>будут уметь:</w:t>
      </w:r>
    </w:p>
    <w:p w14:paraId="16E6FFE1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Исполнять базовые танцевальные движения и комбинации в различных стилях.</w:t>
      </w:r>
    </w:p>
    <w:p w14:paraId="36F312A3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Владеть навыками артистического выражения и эмоциональной подачи танца.</w:t>
      </w:r>
    </w:p>
    <w:p w14:paraId="261EBE06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Правильно использовать сценическое пространство и сценическую артикуляцию.</w:t>
      </w:r>
    </w:p>
    <w:p w14:paraId="046CB89C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Выполнять постановочные номера, придерживаясь хореографической техники и ритма.</w:t>
      </w:r>
    </w:p>
    <w:p w14:paraId="59F2F6A3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Участвовать в групповых и сольных выступлениях, демонстрировать сценическую культуру и уверенность.</w:t>
      </w:r>
    </w:p>
    <w:p w14:paraId="58ECAD5F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Анализировать свои выступления и работать над их улучшением.</w:t>
      </w:r>
    </w:p>
    <w:p w14:paraId="0AC3ED68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197764BB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zh-CN"/>
        </w:rPr>
        <w:t>Навыки и компетенции:</w:t>
      </w:r>
    </w:p>
    <w:p w14:paraId="14602B62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lastRenderedPageBreak/>
        <w:t>• Владение основами хореографической техники и техникой исполнения танца.</w:t>
      </w:r>
    </w:p>
    <w:p w14:paraId="486D1316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Умение работать в команде, проявлять артистизм, творчество и сценическую культуру.</w:t>
      </w:r>
    </w:p>
    <w:p w14:paraId="1B820D95" w14:textId="77777777" w:rsidR="00120377" w:rsidRPr="00120377" w:rsidRDefault="00120377" w:rsidP="00120377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Навыки самостоятельной работы над постановками и подготовкой к выступлениям.</w:t>
      </w:r>
    </w:p>
    <w:p w14:paraId="674FD7C1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Способность к критической оценке своих движений и восприятию обратной связи.</w:t>
      </w:r>
    </w:p>
    <w:p w14:paraId="7D150404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Умение ориентироваться в сценическом пространстве и использовать сценические средства выразительности.</w:t>
      </w:r>
    </w:p>
    <w:p w14:paraId="2A4805CA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Знание истории танца и культурных традиций, что способствует развитию эстетического восприятия и патриотизма.</w:t>
      </w:r>
    </w:p>
    <w:p w14:paraId="2812E56F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77F89F00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zh-CN"/>
        </w:rPr>
        <w:t>Личностные качества:</w:t>
      </w:r>
    </w:p>
    <w:p w14:paraId="17F8AE60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Формирование ответственности, самодисциплины и настойчивости.</w:t>
      </w:r>
    </w:p>
    <w:p w14:paraId="3A465797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Развитие креативности, артистического восприятия и эмоциональной чувствительности.</w:t>
      </w:r>
    </w:p>
    <w:p w14:paraId="379B16F8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Воспитание уважения к художественному труду и культурным ценностям.</w:t>
      </w:r>
    </w:p>
    <w:p w14:paraId="53CCFD23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Умение работать в коллективе, проявлять терпимость и коммуникабельность.</w:t>
      </w:r>
    </w:p>
    <w:p w14:paraId="7A1807C5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Развитие уверенности в себе и сценической смелости.</w:t>
      </w:r>
    </w:p>
    <w:p w14:paraId="06EF0B87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Воспитание патриотических и этических ценностей через искусство.</w:t>
      </w:r>
    </w:p>
    <w:p w14:paraId="1B99F05E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7BA71412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zh-CN"/>
        </w:rPr>
        <w:t>Личностные, метапредметные и предметные результаты:</w:t>
      </w:r>
    </w:p>
    <w:p w14:paraId="53B9F325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Формирование эстетического вкуса, творческого мышления и художественного самовыражения.</w:t>
      </w:r>
    </w:p>
    <w:p w14:paraId="1FB1AEFB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Развитие командных и коммуникативных умений, способности к критическому и системному мышлению.</w:t>
      </w:r>
    </w:p>
    <w:p w14:paraId="7E92932B" w14:textId="77777777" w:rsidR="00120377" w:rsidRPr="00120377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Предметные знания о развитии танцевального искусства, его истории и культурных традициях.</w:t>
      </w:r>
    </w:p>
    <w:p w14:paraId="64C375A9" w14:textId="1131A5AE" w:rsidR="004B1FFA" w:rsidRPr="002F5354" w:rsidRDefault="00120377" w:rsidP="00CA73A9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1203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Умение применять приобретенные навыки в практике сценического выступления, что способствует развитию социальной адаптации и личностного роста.</w:t>
      </w:r>
      <w:r w:rsidR="0064407A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</w:t>
      </w:r>
      <w:r w:rsidR="00F90B0D" w:rsidRPr="002F5354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Таким</w:t>
      </w:r>
      <w:r w:rsidR="0064407A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</w:t>
      </w:r>
      <w:r w:rsidR="00F90B0D" w:rsidRPr="002F5354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образом, освоение программы способствует полноценному развитию личности, формированию важнейших компетенций и ценностных ориентиров, необходимых для дальнейшего личностного и профессионального роста.</w:t>
      </w:r>
    </w:p>
    <w:p w14:paraId="05DE0786" w14:textId="77777777" w:rsidR="00C9621B" w:rsidRDefault="00C9621B" w:rsidP="00CA73A9">
      <w:pPr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3F0A909" w14:textId="7EEA842F" w:rsidR="00166DF5" w:rsidRPr="00166DF5" w:rsidRDefault="006C7C64" w:rsidP="00CA73A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СОДЕРЖАНИЕ </w:t>
      </w:r>
      <w:r w:rsidR="001163A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ПРОГРАММЫ</w:t>
      </w:r>
      <w:r w:rsidR="00964728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:</w:t>
      </w:r>
    </w:p>
    <w:p w14:paraId="329181A2" w14:textId="6A70DC6D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ВВОДНОЕ ЗАНЯТИЕ</w:t>
      </w:r>
      <w:r w:rsidR="00B3065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(1 час)</w:t>
      </w: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</w:p>
    <w:p w14:paraId="1326E2A5" w14:textId="77777777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Теория: Ознакомление с содержанием программы, целями и задачами курса, правилами его реализации. Ознакомление с инструкциями по технике безопасности. Ожидаемые результаты по окончании обучения.  </w:t>
      </w:r>
    </w:p>
    <w:p w14:paraId="410BEEFF" w14:textId="1C1522E6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Практическая часть: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н</w:t>
      </w: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е предусмотрена. Контроль — устный опрос или тестирование по основным положениям программы и правилам безопасности.</w:t>
      </w:r>
    </w:p>
    <w:p w14:paraId="01DC74A6" w14:textId="79546F4C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РАЗДЕЛ I. ВВЕДЕНИЕ В ТАНЦЕВАЛЬНУЮ КУЛЬТУРУ (</w:t>
      </w:r>
      <w:r w:rsidR="00B3065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8 </w:t>
      </w: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часов)  </w:t>
      </w:r>
    </w:p>
    <w:p w14:paraId="0173A6C7" w14:textId="77777777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Теоретическая часть: Изучение истории развития танца, основных стилей и направлений, культурных традиций и значимости танца в современной жизни. Обзор основных терминов и понятий в хореографии.  </w:t>
      </w:r>
    </w:p>
    <w:p w14:paraId="4CD1C2B0" w14:textId="77777777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Практическая часть: Ознакомление с движениями, разминка, основы ритмики и музыкального сопровождения. Выполнение простых танцевальных элементов под руководством.  </w:t>
      </w:r>
    </w:p>
    <w:p w14:paraId="3F439183" w14:textId="0F136B7B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Контроль: Тестирование знаний о истории танца, выполнение базовых движений, участие в разборах танцевальных номеров.</w:t>
      </w:r>
    </w:p>
    <w:p w14:paraId="1E32127A" w14:textId="3F97871D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РАЗДЕЛ II. ТЕХНИКА ВЫПОЛНЕНИЯ ТАНЦЕВАЛЬНЫХ ЭЛЕМЕНТОВ (</w:t>
      </w:r>
      <w:r w:rsidR="00B3065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12 </w:t>
      </w: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часов)  </w:t>
      </w:r>
    </w:p>
    <w:p w14:paraId="01FB9B88" w14:textId="77777777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Теория: Правила безопасности при выполнении движений, особенности техники исполнения различных танцевальных элементов, правильная постановка тела и дыхания.  </w:t>
      </w:r>
    </w:p>
    <w:p w14:paraId="2C8A4F47" w14:textId="77777777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Практика: Отработка основных технических приемов: постановка рук, ног, корпуса; выполнение прыжков, поворотов, элементов по стилям. Тренировка координации и ритмичности.  </w:t>
      </w:r>
    </w:p>
    <w:p w14:paraId="68696A2A" w14:textId="4216ED31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Контроль: Практические занятия с оценкой техники исполнения, демонстрация подготовленных элементов, проведение мини-выступлений.</w:t>
      </w:r>
    </w:p>
    <w:p w14:paraId="2F1AB436" w14:textId="6C7BA89B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РАЗДЕЛ III. ХОРЕОГРАФИЧЕСКАЯ РАБОТА И ПОСТАНОВКА НОМЕРОВ (</w:t>
      </w:r>
      <w:r w:rsidR="00B3065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14 </w:t>
      </w: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часов) </w:t>
      </w:r>
    </w:p>
    <w:p w14:paraId="2E804520" w14:textId="77777777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Теоретическая часть: Основы композиции и постановки танцевальных номеров, правила работы с партнерами, сценическая выразительность. Ознакомление с процессом создания танцевальной постановки.  </w:t>
      </w:r>
    </w:p>
    <w:p w14:paraId="09E8975F" w14:textId="77777777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Практическая часть: Разучивание и постановка коротких номеров, работа в группах, развитие сценического образа и выразительности. Репетиции и доведение номеров до исполнения.  </w:t>
      </w:r>
    </w:p>
    <w:p w14:paraId="4C5E04B7" w14:textId="0A387A1C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Контроль: Оценка готовности постановок, выступления на сцене, обсуждение и разбор выполненных номеров.</w:t>
      </w:r>
    </w:p>
    <w:p w14:paraId="4DE7CF00" w14:textId="07993EA9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РАЗДЕЛ IV. ИСПОЛНИТЕЛЬСКОЕ МАСТЕРСТВО И ЭМОЦИОНАЛЬНОЕ ВЫРАЖЕНИЕ (</w:t>
      </w:r>
      <w:r w:rsidR="00B3065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8 </w:t>
      </w: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часов)  </w:t>
      </w:r>
    </w:p>
    <w:p w14:paraId="50FD09C4" w14:textId="77777777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Теория: Важность эмоционального состояния, сценической выразительности, психологическая подготовка. Работа над артикуляцией, мимикой и жестами.  </w:t>
      </w:r>
    </w:p>
    <w:p w14:paraId="166C8B15" w14:textId="77777777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Практика: Импровизации, исполнение танцевальных номеров с акцентом на эмоциональную передачу. Развитие сценического образа и уверенности.  </w:t>
      </w:r>
    </w:p>
    <w:p w14:paraId="65D004E2" w14:textId="26672FE9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Контроль: Индивидуальные и групповые выступления, обратная связь по сценической выразительности.</w:t>
      </w:r>
    </w:p>
    <w:p w14:paraId="785832E8" w14:textId="4F45B500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РАЗДЕЛ V. ПРАКТИЧЕСКИЕ ЗАНЯТИЯ И ВЫСТУПЛЕНИЯ (1</w:t>
      </w:r>
      <w:r w:rsidR="00B3065D">
        <w:rPr>
          <w:rFonts w:ascii="Times New Roman" w:eastAsia="Times New Roman" w:hAnsi="Times New Roman" w:cs="Times New Roman"/>
          <w:sz w:val="24"/>
          <w:szCs w:val="24"/>
          <w:lang w:eastAsia="zh-CN"/>
        </w:rPr>
        <w:t>0</w:t>
      </w: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часов) </w:t>
      </w:r>
    </w:p>
    <w:p w14:paraId="6AA5E231" w14:textId="77777777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Практика: Подготовка и участие в финальных выступлениях, организация мини-концертов и демонстрационных номеров. Работа над сценической дисциплиной и командным взаимодействием.  </w:t>
      </w:r>
    </w:p>
    <w:p w14:paraId="6687FD5C" w14:textId="681250B3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Контроль: Оценка выступлений, участие в конкурсах и фестивалях, самооценка и разбор ошибок.</w:t>
      </w:r>
    </w:p>
    <w:p w14:paraId="0A0F9C4D" w14:textId="5C1EBB7E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ИТОГОВОЕ ЗАНЯТИЕ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B3065D">
        <w:rPr>
          <w:rFonts w:ascii="Times New Roman" w:eastAsia="Times New Roman" w:hAnsi="Times New Roman" w:cs="Times New Roman"/>
          <w:sz w:val="24"/>
          <w:szCs w:val="24"/>
          <w:lang w:eastAsia="zh-CN"/>
        </w:rPr>
        <w:t>(3 часа)</w:t>
      </w: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</w:p>
    <w:p w14:paraId="13EBDC57" w14:textId="77777777" w:rsidR="00166DF5" w:rsidRPr="00166DF5" w:rsidRDefault="00166DF5" w:rsidP="00CA73A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Практическая проверка освоенных навыков: исполнение подготовленных номеров, демонстрация технических умений и сценической выразительности. Итоговое тестирование по теоретической части.  </w:t>
      </w:r>
    </w:p>
    <w:p w14:paraId="31D61827" w14:textId="5A70A914" w:rsidR="009777AA" w:rsidRPr="002F5354" w:rsidRDefault="00166DF5" w:rsidP="00C9621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66DF5">
        <w:rPr>
          <w:rFonts w:ascii="Times New Roman" w:eastAsia="Times New Roman" w:hAnsi="Times New Roman" w:cs="Times New Roman"/>
          <w:sz w:val="24"/>
          <w:szCs w:val="24"/>
          <w:lang w:eastAsia="zh-CN"/>
        </w:rPr>
        <w:t>Контроль: Комплексное выступление, устный опрос, разбор достижений и постановка новых целей.</w:t>
      </w:r>
    </w:p>
    <w:p w14:paraId="5D40F315" w14:textId="286C40A8" w:rsidR="0042267A" w:rsidRDefault="0042267A" w:rsidP="00C9621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BF93749" w14:textId="77777777" w:rsidR="000A5E78" w:rsidRPr="002F5354" w:rsidRDefault="000A5E78" w:rsidP="00C9621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D102374" w14:textId="77777777" w:rsidR="00C9621B" w:rsidRDefault="00C9621B" w:rsidP="00C9621B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</w:p>
    <w:p w14:paraId="7D2439D0" w14:textId="77777777" w:rsidR="00C9621B" w:rsidRDefault="00C9621B" w:rsidP="00C9621B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</w:p>
    <w:p w14:paraId="105402FC" w14:textId="77777777" w:rsidR="00C9621B" w:rsidRDefault="00C9621B" w:rsidP="0023733D">
      <w:pPr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</w:p>
    <w:p w14:paraId="52C3DF16" w14:textId="77777777" w:rsidR="00C9621B" w:rsidRDefault="00C9621B" w:rsidP="0023733D">
      <w:pPr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</w:p>
    <w:p w14:paraId="518772ED" w14:textId="77777777" w:rsidR="00C9621B" w:rsidRDefault="00C9621B" w:rsidP="0023733D">
      <w:pPr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</w:p>
    <w:p w14:paraId="3D7A0CAD" w14:textId="77777777" w:rsidR="00C9621B" w:rsidRDefault="00C9621B" w:rsidP="0023733D">
      <w:pPr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</w:p>
    <w:p w14:paraId="5143347A" w14:textId="77777777" w:rsidR="00C9621B" w:rsidRDefault="00C9621B" w:rsidP="00C9621B">
      <w:pPr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</w:pPr>
    </w:p>
    <w:p w14:paraId="6910BF99" w14:textId="1A40FD65" w:rsidR="00B83AFF" w:rsidRPr="00CC2B21" w:rsidRDefault="00B83AFF" w:rsidP="0023733D">
      <w:pPr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CC2B21"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lastRenderedPageBreak/>
        <w:t>Раздел 2. Комплекс организационно-педагогических условий</w:t>
      </w:r>
    </w:p>
    <w:p w14:paraId="6249925E" w14:textId="6EA91ED5" w:rsidR="00C54D38" w:rsidRPr="002F5354" w:rsidRDefault="00C54D38" w:rsidP="00C9621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Учебный план</w:t>
      </w:r>
    </w:p>
    <w:tbl>
      <w:tblPr>
        <w:tblW w:w="10377" w:type="dxa"/>
        <w:tblInd w:w="250" w:type="dxa"/>
        <w:tblLayout w:type="fixed"/>
        <w:tblCellMar>
          <w:right w:w="61" w:type="dxa"/>
        </w:tblCellMar>
        <w:tblLook w:val="0000" w:firstRow="0" w:lastRow="0" w:firstColumn="0" w:lastColumn="0" w:noHBand="0" w:noVBand="0"/>
      </w:tblPr>
      <w:tblGrid>
        <w:gridCol w:w="543"/>
        <w:gridCol w:w="4872"/>
        <w:gridCol w:w="993"/>
        <w:gridCol w:w="992"/>
        <w:gridCol w:w="1276"/>
        <w:gridCol w:w="1701"/>
      </w:tblGrid>
      <w:tr w:rsidR="002F5354" w:rsidRPr="00A055B7" w14:paraId="2249A47D" w14:textId="77777777" w:rsidTr="004A6C72">
        <w:trPr>
          <w:trHeight w:val="302"/>
        </w:trPr>
        <w:tc>
          <w:tcPr>
            <w:tcW w:w="5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B80FCFC" w14:textId="77777777" w:rsidR="00C54D38" w:rsidRPr="00A055B7" w:rsidRDefault="00C54D38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№</w:t>
            </w:r>
          </w:p>
        </w:tc>
        <w:tc>
          <w:tcPr>
            <w:tcW w:w="48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E762B68" w14:textId="77777777" w:rsidR="00C54D38" w:rsidRPr="00A055B7" w:rsidRDefault="00C54D38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Название раздела, темы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C2924" w14:textId="77777777" w:rsidR="00C54D38" w:rsidRPr="00A055B7" w:rsidRDefault="00C54D38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734DA7" w14:textId="77777777" w:rsidR="00C54D38" w:rsidRPr="00A055B7" w:rsidRDefault="00C54D38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Формы</w:t>
            </w:r>
          </w:p>
          <w:p w14:paraId="1876D803" w14:textId="77777777" w:rsidR="00C54D38" w:rsidRPr="00A055B7" w:rsidRDefault="00C54D38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аттестации</w:t>
            </w:r>
          </w:p>
        </w:tc>
      </w:tr>
      <w:tr w:rsidR="002F5354" w:rsidRPr="00A055B7" w14:paraId="0D422B1A" w14:textId="77777777" w:rsidTr="004A6C72">
        <w:trPr>
          <w:trHeight w:val="385"/>
        </w:trPr>
        <w:tc>
          <w:tcPr>
            <w:tcW w:w="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E380821" w14:textId="77777777" w:rsidR="00C54D38" w:rsidRPr="00A055B7" w:rsidRDefault="00C54D38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87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69CC715" w14:textId="77777777" w:rsidR="00C54D38" w:rsidRPr="00A055B7" w:rsidRDefault="00C54D38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E5C74" w14:textId="282577FA" w:rsidR="00C54D38" w:rsidRPr="00A055B7" w:rsidRDefault="00C54D38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D9039" w14:textId="40787841" w:rsidR="00C54D38" w:rsidRPr="00A055B7" w:rsidRDefault="00C54D38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2E2DB" w14:textId="68AA258F" w:rsidR="00C54D38" w:rsidRPr="00A055B7" w:rsidRDefault="00C54D38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Практика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3E95A0AF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2F5354" w:rsidRPr="00A055B7" w14:paraId="017020A4" w14:textId="77777777" w:rsidTr="004A6C72">
        <w:trPr>
          <w:trHeight w:val="439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C2989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52433D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ВВОДНОЕ ЗАНЯТИЕ. Инструктаж по т/б.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A462A" w14:textId="05F88F4C" w:rsidR="00C54D38" w:rsidRPr="00A055B7" w:rsidRDefault="004A6C72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28C47" w14:textId="69C1D67B" w:rsidR="00C54D38" w:rsidRPr="00A055B7" w:rsidRDefault="004A6C72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C6386" w14:textId="250ADC78" w:rsidR="00C54D38" w:rsidRPr="00A055B7" w:rsidRDefault="00C54D38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2DC75" w14:textId="17B9CE21" w:rsidR="00C54D38" w:rsidRPr="00A055B7" w:rsidRDefault="00A055B7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Устный опрос</w:t>
            </w:r>
          </w:p>
        </w:tc>
      </w:tr>
      <w:tr w:rsidR="002F5354" w:rsidRPr="00A055B7" w14:paraId="5BA742C5" w14:textId="77777777" w:rsidTr="004A6C72">
        <w:trPr>
          <w:trHeight w:val="320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0E688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B8B6AA" w14:textId="3E587607" w:rsidR="00C54D38" w:rsidRPr="00A055B7" w:rsidRDefault="004A6C72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ВВЕДЕНИЕ В ТАНЦЕВАЛЬНУЮ КУЛЬТУРУ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47318" w14:textId="444904BD" w:rsidR="00C54D38" w:rsidRPr="00A055B7" w:rsidRDefault="004A6C72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049AA" w14:textId="7515F555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6F8F8" w14:textId="507AC840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9FF63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2F5354" w:rsidRPr="00A055B7" w14:paraId="094BFB44" w14:textId="77777777" w:rsidTr="004A6C72">
        <w:trPr>
          <w:trHeight w:val="291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E4EEB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66C9B" w14:textId="79B200B7" w:rsidR="00C54D38" w:rsidRPr="00A055B7" w:rsidRDefault="004A6C72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ТЕХНИКА ВЫПОЛНЕНИЯ ТАНЦЕВАЛЬНЫХ ЭЛЕМЕНТОВ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414AFB" w14:textId="6FEE28EA" w:rsidR="00C54D38" w:rsidRPr="00A055B7" w:rsidRDefault="004A6C72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63C67" w14:textId="47F38A0F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7FE41" w14:textId="05D4266F" w:rsidR="00C54D38" w:rsidRPr="00A055B7" w:rsidRDefault="00ED4F73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1DE5A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2F5354" w:rsidRPr="00A055B7" w14:paraId="7CF3663C" w14:textId="77777777" w:rsidTr="004A6C72">
        <w:trPr>
          <w:trHeight w:val="219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FB2C2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F6369" w14:textId="6EFEB001" w:rsidR="00C54D38" w:rsidRPr="00A055B7" w:rsidRDefault="004A6C72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 ХОРЕОГРАФИЧЕСКАЯ РАБОТА И ПОСТАНОВКА НОМЕРОВ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5815F" w14:textId="63BB00CC" w:rsidR="00C54D38" w:rsidRPr="00A055B7" w:rsidRDefault="004A6C72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0E544" w14:textId="6D18C66D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82DAE" w14:textId="7B2700DA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D4D17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2F5354" w:rsidRPr="00A055B7" w14:paraId="31C114BD" w14:textId="77777777" w:rsidTr="004A6C72">
        <w:trPr>
          <w:trHeight w:val="280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19DCE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4 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3FAC66" w14:textId="3F06CEF6" w:rsidR="00C54D38" w:rsidRPr="00A055B7" w:rsidRDefault="004A6C72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ИСПОЛНИТЕЛЬСКОЕ МАСТЕРСТВО И ЭМОЦИОНАЛЬНОЕ ВЫРАЖЕНИЕ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58040" w14:textId="26E34DA6" w:rsidR="00C54D38" w:rsidRPr="00A055B7" w:rsidRDefault="004A6C72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D5DDC3" w14:textId="401E6982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93266" w14:textId="4DE497AB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F1B25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2F5354" w:rsidRPr="00A055B7" w14:paraId="20534F6D" w14:textId="77777777" w:rsidTr="004A6C72">
        <w:trPr>
          <w:trHeight w:val="27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57F86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72506" w14:textId="20F4EF9D" w:rsidR="00C54D38" w:rsidRPr="00A055B7" w:rsidRDefault="004A6C72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ПРАКТИЧЕСКИЕ ЗАНЯТИЯ И ВЫСТУПЛЕНИЯ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D44F96" w14:textId="5FD0136E" w:rsidR="00C54D38" w:rsidRPr="00A055B7" w:rsidRDefault="004A6C72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1</w:t>
            </w:r>
            <w:r w:rsidR="00196032"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E29CC" w14:textId="42597B93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65E23" w14:textId="11AB6707" w:rsidR="00C54D38" w:rsidRPr="00A055B7" w:rsidRDefault="00A634EA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1</w:t>
            </w:r>
            <w:r w:rsidR="00A055B7"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63530" w14:textId="414E982F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  <w:r w:rsidR="00A055B7"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Оценка выступлений</w:t>
            </w:r>
          </w:p>
        </w:tc>
      </w:tr>
      <w:tr w:rsidR="002F5354" w:rsidRPr="00A055B7" w14:paraId="274F28B1" w14:textId="77777777" w:rsidTr="004A6C72">
        <w:trPr>
          <w:trHeight w:val="54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13FC0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78296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ИТОГОВОЕ ЗАНЯТИЕ</w:t>
            </w:r>
            <w:r w:rsidRPr="00A055B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9AC86" w14:textId="5A1E41DB" w:rsidR="00C54D38" w:rsidRPr="00A055B7" w:rsidRDefault="004A6C72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C906F" w14:textId="3B6AC4AA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DC0A0" w14:textId="0A4F93B1" w:rsidR="00C54D38" w:rsidRPr="00A055B7" w:rsidRDefault="00B63F69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38CD9" w14:textId="518887E1" w:rsidR="00C54D38" w:rsidRPr="00A055B7" w:rsidRDefault="00A055B7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Обсуждение достижений</w:t>
            </w:r>
          </w:p>
        </w:tc>
      </w:tr>
      <w:tr w:rsidR="002F5354" w:rsidRPr="00A055B7" w14:paraId="09D8F3F9" w14:textId="77777777" w:rsidTr="004A6C72">
        <w:trPr>
          <w:trHeight w:val="545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8C932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B5429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Итого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C8904B" w14:textId="19D62F13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48090" w14:textId="070B0A6C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D4DCB2" w14:textId="053F368A" w:rsidR="00C54D38" w:rsidRPr="00A055B7" w:rsidRDefault="00A055B7" w:rsidP="0042267A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35DFA" w14:textId="77777777" w:rsidR="00C54D38" w:rsidRPr="00A055B7" w:rsidRDefault="00C54D38" w:rsidP="0042267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A055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</w:p>
        </w:tc>
      </w:tr>
    </w:tbl>
    <w:p w14:paraId="15C43BAE" w14:textId="19363121" w:rsidR="006E394E" w:rsidRDefault="006E394E" w:rsidP="00660A2A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3C34B6D4" w14:textId="77777777" w:rsidR="006E394E" w:rsidRDefault="006E394E" w:rsidP="00660A2A">
      <w:pPr>
        <w:rPr>
          <w:rFonts w:ascii="Times New Roman" w:eastAsia="Calibri" w:hAnsi="Times New Roman" w:cs="Times New Roman"/>
          <w:sz w:val="24"/>
          <w:szCs w:val="24"/>
        </w:rPr>
        <w:sectPr w:rsidR="006E394E" w:rsidSect="00830C2D">
          <w:footerReference w:type="default" r:id="rId8"/>
          <w:footerReference w:type="first" r:id="rId9"/>
          <w:pgSz w:w="11906" w:h="16838"/>
          <w:pgMar w:top="851" w:right="707" w:bottom="993" w:left="851" w:header="720" w:footer="720" w:gutter="0"/>
          <w:cols w:space="720"/>
          <w:titlePg/>
          <w:docGrid w:linePitch="381"/>
        </w:sectPr>
      </w:pPr>
    </w:p>
    <w:p w14:paraId="3A52EF74" w14:textId="77777777" w:rsidR="006E394E" w:rsidRPr="006E394E" w:rsidRDefault="006E394E" w:rsidP="006E394E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E39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lastRenderedPageBreak/>
        <w:t>КАЛЕНДАРНЫЙ УЧЕБНЫЙ ГРАФИК</w:t>
      </w:r>
    </w:p>
    <w:tbl>
      <w:tblPr>
        <w:tblW w:w="1018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56"/>
        <w:gridCol w:w="1329"/>
        <w:gridCol w:w="992"/>
        <w:gridCol w:w="6203"/>
        <w:gridCol w:w="1009"/>
      </w:tblGrid>
      <w:tr w:rsidR="008D35D1" w:rsidRPr="006E394E" w14:paraId="7C6CB14C" w14:textId="77777777" w:rsidTr="001B7D4F">
        <w:trPr>
          <w:trHeight w:val="328"/>
        </w:trPr>
        <w:tc>
          <w:tcPr>
            <w:tcW w:w="6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907DD" w14:textId="77777777" w:rsidR="008D35D1" w:rsidRPr="006E394E" w:rsidRDefault="008D35D1" w:rsidP="006E394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№</w:t>
            </w:r>
            <w:r w:rsidRPr="006E39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6E394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п/п</w:t>
            </w:r>
          </w:p>
        </w:tc>
        <w:tc>
          <w:tcPr>
            <w:tcW w:w="2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F7124" w14:textId="77777777" w:rsidR="008D35D1" w:rsidRPr="006E394E" w:rsidRDefault="008D35D1" w:rsidP="006E394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Дата проведения</w:t>
            </w:r>
          </w:p>
        </w:tc>
        <w:tc>
          <w:tcPr>
            <w:tcW w:w="62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45356" w14:textId="77777777" w:rsidR="008D35D1" w:rsidRPr="006E394E" w:rsidRDefault="008D35D1" w:rsidP="006E394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Тема</w:t>
            </w:r>
          </w:p>
        </w:tc>
        <w:tc>
          <w:tcPr>
            <w:tcW w:w="10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DDB3D" w14:textId="77777777" w:rsidR="008D35D1" w:rsidRPr="006E394E" w:rsidRDefault="008D35D1" w:rsidP="006E394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Количество часов</w:t>
            </w:r>
          </w:p>
        </w:tc>
      </w:tr>
      <w:tr w:rsidR="008D35D1" w:rsidRPr="006E394E" w14:paraId="5D01E589" w14:textId="77777777" w:rsidTr="001B7D4F">
        <w:trPr>
          <w:trHeight w:val="193"/>
        </w:trPr>
        <w:tc>
          <w:tcPr>
            <w:tcW w:w="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DAB17C" w14:textId="77777777" w:rsidR="008D35D1" w:rsidRPr="006E394E" w:rsidRDefault="008D35D1" w:rsidP="006E394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7CC13" w14:textId="77777777" w:rsidR="008D35D1" w:rsidRPr="006E394E" w:rsidRDefault="008D35D1" w:rsidP="006E394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CA947" w14:textId="77777777" w:rsidR="008D35D1" w:rsidRPr="006E394E" w:rsidRDefault="008D35D1" w:rsidP="006E394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факт</w:t>
            </w:r>
          </w:p>
        </w:tc>
        <w:tc>
          <w:tcPr>
            <w:tcW w:w="62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6E15B" w14:textId="77777777" w:rsidR="008D35D1" w:rsidRPr="006E394E" w:rsidRDefault="008D35D1" w:rsidP="006E394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054B8" w14:textId="77777777" w:rsidR="008D35D1" w:rsidRPr="006E394E" w:rsidRDefault="008D35D1" w:rsidP="006E394E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</w:p>
        </w:tc>
      </w:tr>
      <w:tr w:rsidR="00F5376D" w:rsidRPr="006E394E" w14:paraId="3329B17B" w14:textId="77777777" w:rsidTr="0064407A">
        <w:trPr>
          <w:trHeight w:val="224"/>
        </w:trPr>
        <w:tc>
          <w:tcPr>
            <w:tcW w:w="101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F98E7" w14:textId="34D8A34F" w:rsidR="00F5376D" w:rsidRPr="006E394E" w:rsidRDefault="00F5376D" w:rsidP="00F5376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B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ВВЕДЕНИЕ (1ч)</w:t>
            </w:r>
          </w:p>
        </w:tc>
      </w:tr>
      <w:tr w:rsidR="00F5376D" w:rsidRPr="006E394E" w14:paraId="3369C3B9" w14:textId="77777777" w:rsidTr="001B7D4F">
        <w:trPr>
          <w:trHeight w:val="21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A942C" w14:textId="49362647" w:rsidR="00F5376D" w:rsidRPr="006E394E" w:rsidRDefault="00F5376D" w:rsidP="00F5376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349AF" w14:textId="03D0F5CD" w:rsidR="00F5376D" w:rsidRPr="006E394E" w:rsidRDefault="00FD019C" w:rsidP="00F5376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01.10.2025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E6F0E" w14:textId="77777777" w:rsidR="00F5376D" w:rsidRPr="006E394E" w:rsidRDefault="00F5376D" w:rsidP="00F5376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73391" w14:textId="33787087" w:rsidR="00F5376D" w:rsidRPr="006E394E" w:rsidRDefault="00F5376D" w:rsidP="00F5376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53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Инструктаж по технике безопасности. Знакомство с программой.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22675" w14:textId="5845BC50" w:rsidR="00F5376D" w:rsidRPr="006E394E" w:rsidRDefault="00F5376D" w:rsidP="00F5376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6E394E" w:rsidRPr="006E394E" w14:paraId="0516F104" w14:textId="77777777" w:rsidTr="0064407A">
        <w:trPr>
          <w:trHeight w:val="224"/>
        </w:trPr>
        <w:tc>
          <w:tcPr>
            <w:tcW w:w="101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BF9B1" w14:textId="01237B19" w:rsidR="006E394E" w:rsidRPr="006E394E" w:rsidRDefault="00F5376D" w:rsidP="006E394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537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РАЗДЕЛ I. ВВЕДЕНИЕ В ТАНЦЕВАЛЬНУЮ КУЛЬТУРУ (8ч)</w:t>
            </w:r>
          </w:p>
        </w:tc>
      </w:tr>
      <w:tr w:rsidR="00561B53" w:rsidRPr="006E394E" w14:paraId="741FCDE7" w14:textId="77777777" w:rsidTr="001B7D4F">
        <w:trPr>
          <w:trHeight w:val="155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8E7B7" w14:textId="577F6CE3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E3957" w14:textId="7C122934" w:rsidR="00561B53" w:rsidRPr="006E394E" w:rsidRDefault="001B7D4F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B7D4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  <w:r w:rsid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 w:rsidRPr="001B7D4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.10.2025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A7A9F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F128F" w14:textId="17799BC1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537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История развития танца, основные стили и направления.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7C7E7" w14:textId="5240B55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561B53" w:rsidRPr="006E394E" w14:paraId="31FC2678" w14:textId="77777777" w:rsidTr="001B7D4F">
        <w:trPr>
          <w:trHeight w:val="272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D3C87" w14:textId="05959B9C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7E0BB" w14:textId="6FCC0276" w:rsidR="00561B53" w:rsidRPr="006E394E" w:rsidRDefault="001B7D4F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B7D4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  <w:r w:rsid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1B7D4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.10.2025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055009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C248A" w14:textId="0C7B9A88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537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Значение танца в культуре, основные термины и понятия.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28F9B" w14:textId="4B0144EA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561B53" w:rsidRPr="006E394E" w14:paraId="6D2E4EF5" w14:textId="77777777" w:rsidTr="001B7D4F">
        <w:trPr>
          <w:trHeight w:val="224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2B055E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B71D4F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10.10.2025</w:t>
            </w:r>
          </w:p>
          <w:p w14:paraId="2389A088" w14:textId="77777777" w:rsidR="001B7D4F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15.10.2025</w:t>
            </w:r>
          </w:p>
          <w:p w14:paraId="66117D01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17.10.2025</w:t>
            </w:r>
          </w:p>
          <w:p w14:paraId="47F56D2C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22.10.2025</w:t>
            </w:r>
          </w:p>
          <w:p w14:paraId="247990BC" w14:textId="2D6A1AB6" w:rsidR="00FD019C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24.10.2025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24EDE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8891EF" w14:textId="1D1F0B4D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537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Обзор музыкальных ритмов и движений.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35E42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</w:tr>
      <w:tr w:rsidR="00561B53" w:rsidRPr="006E394E" w14:paraId="346D102F" w14:textId="77777777" w:rsidTr="0064407A">
        <w:trPr>
          <w:trHeight w:val="224"/>
        </w:trPr>
        <w:tc>
          <w:tcPr>
            <w:tcW w:w="101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60A10" w14:textId="4DC92795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61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РАЗДЕЛ II. ТЕХНИКА ВЫПОЛНЕНИЯ ТАНЦЕВАЛЬНЫХ ЭЛЕМЕНТОВ (12ч)</w:t>
            </w:r>
          </w:p>
        </w:tc>
      </w:tr>
      <w:tr w:rsidR="00561B53" w:rsidRPr="006E394E" w14:paraId="68EE31DA" w14:textId="77777777" w:rsidTr="001B7D4F">
        <w:trPr>
          <w:trHeight w:val="317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2A507" w14:textId="5561D642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233E8" w14:textId="77777777" w:rsidR="00561B53" w:rsidRDefault="00FD019C" w:rsidP="001B7D4F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05.11.2025</w:t>
            </w:r>
          </w:p>
          <w:p w14:paraId="0151E21A" w14:textId="1DCE39A1" w:rsidR="00FD019C" w:rsidRPr="006E394E" w:rsidRDefault="00FD019C" w:rsidP="001B7D4F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07.11.2025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5BA9C8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D2930" w14:textId="14C211B9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61B5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Постановка корпуса, рук, ног. Основы техники.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1D8F9" w14:textId="6469D505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64D02686" w14:textId="77777777" w:rsidTr="001B7D4F">
        <w:trPr>
          <w:trHeight w:val="224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97595" w14:textId="447C2DDE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84B7D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12.11.2025</w:t>
            </w:r>
          </w:p>
          <w:p w14:paraId="6A10C0B9" w14:textId="5EF4DF56" w:rsidR="00561B53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14.11.2025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E731E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530DAD" w14:textId="3A262536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61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Выполнение прыжков и поворотов.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0A680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04644AD9" w14:textId="77777777" w:rsidTr="001B7D4F">
        <w:trPr>
          <w:trHeight w:val="224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9DD03" w14:textId="5BCFE844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14DB9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19.11.2025</w:t>
            </w:r>
          </w:p>
          <w:p w14:paraId="77808D62" w14:textId="05CF6251" w:rsidR="00561B53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21.11.2025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CEBE1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1D334" w14:textId="3B471A88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61B5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Тренировка ритмичности и плавности движений.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06222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0070B093" w14:textId="77777777" w:rsidTr="001B7D4F">
        <w:trPr>
          <w:trHeight w:val="224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80CD3" w14:textId="0DBD4AED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C7360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26.11.2025</w:t>
            </w:r>
          </w:p>
          <w:p w14:paraId="6230B1A6" w14:textId="01B2E479" w:rsidR="00561B53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28.11.2025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C1396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812A6" w14:textId="1A379EFF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61B5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Отработка сложных технических элементов.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023C6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321D09F9" w14:textId="77777777" w:rsidTr="001B7D4F">
        <w:trPr>
          <w:trHeight w:val="218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DC56F" w14:textId="635CAAB6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B7E6D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03.12.2025</w:t>
            </w:r>
          </w:p>
          <w:p w14:paraId="095C2AD7" w14:textId="633E11C2" w:rsidR="00561B53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05.12.2025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422CB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7916C" w14:textId="351E1B4F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Совершенствование техники исполнения.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2C79B" w14:textId="583FAF8A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0C426F79" w14:textId="77777777" w:rsidTr="001B7D4F">
        <w:trPr>
          <w:trHeight w:val="34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45B11" w14:textId="6FD93473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FA240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10.12.2025</w:t>
            </w:r>
          </w:p>
          <w:p w14:paraId="6AF66B32" w14:textId="5B003762" w:rsidR="00561B53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12.12.2025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B5D12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E316A" w14:textId="4D528227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Итоговая практика — выполнение базовых элементов.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A79FC" w14:textId="4FBD32B5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61D0D55F" w14:textId="77777777" w:rsidTr="0064407A">
        <w:trPr>
          <w:trHeight w:val="224"/>
        </w:trPr>
        <w:tc>
          <w:tcPr>
            <w:tcW w:w="101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D4691A" w14:textId="5D3D5F28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РАЗДЕЛ III. ХОРЕОГРАФИЧЕСКАЯ РАБОТА И ПОСТАНОВКА НОМЕРОВ (14ч)</w:t>
            </w:r>
          </w:p>
        </w:tc>
      </w:tr>
      <w:tr w:rsidR="00561B53" w:rsidRPr="006E394E" w14:paraId="2A5CBB51" w14:textId="77777777" w:rsidTr="001B7D4F">
        <w:trPr>
          <w:trHeight w:val="33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68FEE" w14:textId="6C3DA9CB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64D73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17.12.2025</w:t>
            </w:r>
          </w:p>
          <w:p w14:paraId="6ED619A1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19.12.2025</w:t>
            </w:r>
          </w:p>
          <w:p w14:paraId="621C5EF2" w14:textId="26A22210" w:rsidR="001B7D4F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24.12.2025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360AC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0A2DD" w14:textId="1C6714E8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Основы композиции и сценической постановки.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4E635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</w:tr>
      <w:tr w:rsidR="00734F2A" w:rsidRPr="006E394E" w14:paraId="58206D3E" w14:textId="77777777" w:rsidTr="001B7D4F">
        <w:trPr>
          <w:trHeight w:val="454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077B4" w14:textId="1CF2554C" w:rsidR="00734F2A" w:rsidRPr="006E394E" w:rsidRDefault="00B03C00" w:rsidP="00734F2A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F1FCB" w14:textId="77777777" w:rsidR="00734F2A" w:rsidRDefault="00FD019C" w:rsidP="001B7D4F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26.12.2025</w:t>
            </w:r>
          </w:p>
          <w:p w14:paraId="642565CD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07.01.2026</w:t>
            </w:r>
          </w:p>
          <w:p w14:paraId="6FDD0FF3" w14:textId="09BF669B" w:rsidR="00FD019C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09.01.2026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9DC22" w14:textId="77777777" w:rsidR="00734F2A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ECBC3" w14:textId="75F6E975" w:rsidR="00734F2A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Работа с партнерами, сценическая выразительность.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BAF4A" w14:textId="3999D53C" w:rsidR="00734F2A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</w:tr>
      <w:tr w:rsidR="00734F2A" w:rsidRPr="006E394E" w14:paraId="35C820F8" w14:textId="77777777" w:rsidTr="001B7D4F">
        <w:trPr>
          <w:trHeight w:val="32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C4556" w14:textId="6B757E81" w:rsidR="00734F2A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9D86DF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14.01.2026</w:t>
            </w:r>
          </w:p>
          <w:p w14:paraId="214BFDF1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16.01.2026</w:t>
            </w:r>
          </w:p>
          <w:p w14:paraId="7B59D3B9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21.01.2026</w:t>
            </w:r>
          </w:p>
          <w:p w14:paraId="26BCD49A" w14:textId="401C63DB" w:rsidR="001B7D4F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23.01.2026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4ED84" w14:textId="77777777" w:rsidR="00734F2A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8A510" w14:textId="6FB963B7" w:rsidR="00734F2A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Разучивание короткого номера.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134EB" w14:textId="0F1E4405" w:rsidR="00734F2A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</w:tr>
      <w:tr w:rsidR="00734F2A" w:rsidRPr="006E394E" w14:paraId="5FAF63EF" w14:textId="77777777" w:rsidTr="001B7D4F">
        <w:trPr>
          <w:trHeight w:val="329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4DFB3" w14:textId="61283321" w:rsidR="00734F2A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0E413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28.01.2026</w:t>
            </w:r>
          </w:p>
          <w:p w14:paraId="4E5A5D75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30.01.2026</w:t>
            </w:r>
          </w:p>
          <w:p w14:paraId="3DB50D63" w14:textId="77777777" w:rsidR="001B7D4F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04.02.2026</w:t>
            </w:r>
          </w:p>
          <w:p w14:paraId="6D56D2A1" w14:textId="6780CDC3" w:rsidR="00FD019C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06.02.2026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B6D50" w14:textId="77777777" w:rsidR="00734F2A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D7599" w14:textId="505CB1CF" w:rsidR="00734F2A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Репетиции, доведение до уровня сценического выступления.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538C4" w14:textId="172423EC" w:rsidR="00734F2A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</w:tr>
      <w:tr w:rsidR="00561B53" w:rsidRPr="006E394E" w14:paraId="72282A4F" w14:textId="77777777" w:rsidTr="0064407A">
        <w:trPr>
          <w:trHeight w:val="224"/>
        </w:trPr>
        <w:tc>
          <w:tcPr>
            <w:tcW w:w="101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49795" w14:textId="73589A9D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34F2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000000"/>
              </w:rPr>
              <w:t>РАЗДЕЛ IV. ИСПОЛНИТЕЛЬСКОЕ МАСТЕРСТВО И ВЫРАЖЕНИЕ (8ч)</w:t>
            </w:r>
          </w:p>
        </w:tc>
      </w:tr>
      <w:tr w:rsidR="00561B53" w:rsidRPr="006E394E" w14:paraId="25C81241" w14:textId="77777777" w:rsidTr="001B7D4F">
        <w:trPr>
          <w:trHeight w:val="21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C0A38" w14:textId="51D5F77A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EC371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11.02.2026</w:t>
            </w:r>
          </w:p>
          <w:p w14:paraId="3F50C103" w14:textId="2C1CA6B6" w:rsidR="00561B53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13.02.2026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9728C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C3243" w14:textId="04B68E45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9FAFA"/>
              </w:rPr>
              <w:t>Работа над сценической выразительностью, мимикой, жестами.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1002A" w14:textId="3293C88B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285D175E" w14:textId="77777777" w:rsidTr="001B7D4F">
        <w:trPr>
          <w:trHeight w:val="234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0FE17" w14:textId="64FFF6FB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671FB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18.02.2026</w:t>
            </w:r>
          </w:p>
          <w:p w14:paraId="14D06DDB" w14:textId="20EF618F" w:rsidR="00561B53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20.02.206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33890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DA329" w14:textId="5BD7006B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9FAFA"/>
              </w:rPr>
              <w:t>Импровизация и эмоциональное исполнение.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9343C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630D28DC" w14:textId="77777777" w:rsidTr="001B7D4F">
        <w:trPr>
          <w:trHeight w:val="224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63BB4" w14:textId="6635E0A0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17</w:t>
            </w:r>
          </w:p>
          <w:p w14:paraId="053D37F8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C5B82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25.02.2026</w:t>
            </w:r>
          </w:p>
          <w:p w14:paraId="1898D4D3" w14:textId="350F83B0" w:rsidR="00561B53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27.02.2026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9712E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7B2F9" w14:textId="3BC6EE08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Итоговые подготовительные занятия.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9DC50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0013C8E0" w14:textId="77777777" w:rsidTr="001B7D4F">
        <w:trPr>
          <w:trHeight w:val="454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E579AF" w14:textId="377159EA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lastRenderedPageBreak/>
              <w:t>18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63366" w14:textId="3252CA1E" w:rsidR="001B7D4F" w:rsidRPr="006E394E" w:rsidRDefault="00FD019C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04.03.2026</w:t>
            </w:r>
            <w:r w:rsidRPr="00FD019C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06.03.2026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ECAC9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66F3D" w14:textId="220C66BE" w:rsidR="00561B53" w:rsidRPr="006E394E" w:rsidRDefault="00734F2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34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Итоговые выступления и разбор.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6586A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397494FD" w14:textId="77777777" w:rsidTr="0064407A">
        <w:trPr>
          <w:trHeight w:val="338"/>
        </w:trPr>
        <w:tc>
          <w:tcPr>
            <w:tcW w:w="101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4F701" w14:textId="704692F6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BD628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000000"/>
              </w:rPr>
              <w:t>РАЗДЕЛ V. ПРАКТИЧЕСКИЕ ЗАНЯТИЯ И ВЫСТУПЛЕНИЯ (10 часов)</w:t>
            </w:r>
          </w:p>
        </w:tc>
      </w:tr>
      <w:tr w:rsidR="00561B53" w:rsidRPr="006E394E" w14:paraId="7DFD9BD7" w14:textId="77777777" w:rsidTr="001B7D4F">
        <w:trPr>
          <w:trHeight w:val="338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48D85" w14:textId="0462418C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4E053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11.03.2026</w:t>
            </w:r>
          </w:p>
          <w:p w14:paraId="441EB947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13.03.2026</w:t>
            </w:r>
          </w:p>
          <w:p w14:paraId="69B6AC90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18.03.2026</w:t>
            </w:r>
          </w:p>
          <w:p w14:paraId="203603EE" w14:textId="2006ED00" w:rsidR="00561B53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20.03.2026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1886B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B4B3D" w14:textId="30505117" w:rsidR="00561B53" w:rsidRPr="006E394E" w:rsidRDefault="00BD628D" w:rsidP="00BD628D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BD62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Общие репетиции: закрепление технических элементов и танцевальных движений.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218E1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</w:tr>
      <w:tr w:rsidR="00561B53" w:rsidRPr="006E394E" w14:paraId="168FF6F6" w14:textId="77777777" w:rsidTr="001B7D4F">
        <w:trPr>
          <w:trHeight w:val="32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0752E" w14:textId="0985224A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34EAA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25.03.2026</w:t>
            </w:r>
          </w:p>
          <w:p w14:paraId="7AAC12BD" w14:textId="494DA673" w:rsidR="00561B53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27.03.2026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7E33B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530F6" w14:textId="538127A8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BD62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Репетиции с группами: разучивание полного номера.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4481A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5426DCF6" w14:textId="77777777" w:rsidTr="001B7D4F">
        <w:trPr>
          <w:trHeight w:val="52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F1CC6" w14:textId="5A0D8B16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5B133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01.04.2026</w:t>
            </w:r>
          </w:p>
          <w:p w14:paraId="362FD669" w14:textId="332BE764" w:rsidR="00561B53" w:rsidRPr="006E394E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03.04.2026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144FF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0D616" w14:textId="2BD8B92B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BD62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Индивидуальные и групповые тренировки по сценической выразительности.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1CF9A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E39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561B53" w:rsidRPr="006E394E" w14:paraId="424C42A6" w14:textId="77777777" w:rsidTr="001B7D4F">
        <w:trPr>
          <w:trHeight w:val="37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7BC74" w14:textId="75D9ADC7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5AE58" w14:textId="0988439D" w:rsidR="00561B53" w:rsidRPr="006E394E" w:rsidRDefault="00FD019C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08.04.2026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E37B8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AC47D6" w14:textId="62C9C392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BD62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Повторные репетиции и коррекция ошибок.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CCD35" w14:textId="2FB32117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561B53" w:rsidRPr="006E394E" w14:paraId="22FC866A" w14:textId="77777777" w:rsidTr="001B7D4F">
        <w:trPr>
          <w:trHeight w:val="389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5C096" w14:textId="1C61A5DD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9EBA6" w14:textId="41A38EED" w:rsidR="00561B53" w:rsidRPr="006E394E" w:rsidRDefault="00FD019C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10.04.2026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1F8C6" w14:textId="77777777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1C0FC" w14:textId="5CF41E36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BD62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Генеральная репетиция перед выступлением.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F56374" w14:textId="2A33DCEC" w:rsidR="00561B53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BD628D" w:rsidRPr="006E394E" w14:paraId="55E0D10B" w14:textId="77777777" w:rsidTr="001B7D4F">
        <w:trPr>
          <w:trHeight w:val="475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41B3A6" w14:textId="06AC8908" w:rsidR="00BD628D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59550" w14:textId="1C8C8C2F" w:rsidR="00BD628D" w:rsidRPr="006E394E" w:rsidRDefault="00FD019C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15.04.2026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DE5C6" w14:textId="77777777" w:rsidR="00BD628D" w:rsidRPr="006E394E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489E4" w14:textId="091416B7" w:rsidR="00BD628D" w:rsidRPr="00BD628D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D62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Итоговое выступление для родителей и зрителей.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AA2B5" w14:textId="486295A8" w:rsidR="00BD628D" w:rsidRDefault="00BD628D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561B53" w:rsidRPr="006E394E" w14:paraId="34D9FE4A" w14:textId="77777777" w:rsidTr="001B7D4F">
        <w:trPr>
          <w:trHeight w:val="198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BF267" w14:textId="24119F52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5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F30B6" w14:textId="2303CEB4" w:rsidR="00561B53" w:rsidRPr="0064407A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 w:rsidRPr="0064407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ИТОГОВОЕ ЗАНЯТИЕ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 xml:space="preserve"> (3 часа)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C810B" w14:textId="612F989D" w:rsidR="00561B53" w:rsidRPr="006E394E" w:rsidRDefault="00561B53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64407A" w:rsidRPr="006E394E" w14:paraId="71151E61" w14:textId="77777777" w:rsidTr="001B7D4F">
        <w:trPr>
          <w:trHeight w:val="43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3C783" w14:textId="2CF57FAB" w:rsidR="0064407A" w:rsidRPr="006E394E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BE4D2A6" w14:textId="77777777" w:rsidR="00FD019C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17.04.2026</w:t>
            </w:r>
          </w:p>
          <w:p w14:paraId="5979C2E8" w14:textId="44722291" w:rsidR="0064407A" w:rsidRPr="00FD019C" w:rsidRDefault="00FD019C" w:rsidP="00FD019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22.04.2026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8C376A2" w14:textId="77777777" w:rsidR="0064407A" w:rsidRPr="006E394E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329CC1" w14:textId="0259DAF6" w:rsidR="0064407A" w:rsidRPr="0064407A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 w:rsidRPr="0064407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Итоговое выступление, демонстрация навык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ов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721B6" w14:textId="79FEA289" w:rsidR="0064407A" w:rsidRPr="006E394E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64407A" w:rsidRPr="006E394E" w14:paraId="0CE71782" w14:textId="77777777" w:rsidTr="001B7D4F">
        <w:trPr>
          <w:trHeight w:val="47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F74BE" w14:textId="228036EB" w:rsidR="0064407A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4E785C" w14:textId="16FBCF11" w:rsidR="0064407A" w:rsidRPr="00FD019C" w:rsidRDefault="00FD019C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D01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24.04.2026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6C4B5E" w14:textId="77777777" w:rsidR="0064407A" w:rsidRPr="006E394E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2944F36" w14:textId="1A635F46" w:rsidR="0064407A" w:rsidRPr="0064407A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Разбор ошибок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F79F8" w14:textId="714AB7F3" w:rsidR="0064407A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64407A" w:rsidRPr="006E394E" w14:paraId="55A76068" w14:textId="77777777" w:rsidTr="001B7D4F">
        <w:trPr>
          <w:trHeight w:val="47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001788" w14:textId="77777777" w:rsidR="0064407A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2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937640" w14:textId="77777777" w:rsidR="0064407A" w:rsidRPr="006E394E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2C57C7" w14:textId="77777777" w:rsidR="0064407A" w:rsidRPr="006E394E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306819" w14:textId="26B07D80" w:rsidR="0064407A" w:rsidRPr="0064407A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64407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zh-CN"/>
              </w:rPr>
              <w:t>итого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67C33" w14:textId="2512FBF0" w:rsidR="0064407A" w:rsidRDefault="0064407A" w:rsidP="00561B5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56</w:t>
            </w:r>
          </w:p>
        </w:tc>
      </w:tr>
    </w:tbl>
    <w:p w14:paraId="2CBE94A6" w14:textId="77777777" w:rsidR="006462E8" w:rsidRDefault="006462E8" w:rsidP="00660A2A">
      <w:pPr>
        <w:rPr>
          <w:rFonts w:ascii="Times New Roman" w:eastAsia="Calibri" w:hAnsi="Times New Roman" w:cs="Times New Roman"/>
          <w:sz w:val="24"/>
          <w:szCs w:val="24"/>
        </w:rPr>
        <w:sectPr w:rsidR="006462E8" w:rsidSect="0064407A">
          <w:pgSz w:w="11906" w:h="16838"/>
          <w:pgMar w:top="851" w:right="707" w:bottom="993" w:left="851" w:header="720" w:footer="720" w:gutter="0"/>
          <w:cols w:space="720"/>
          <w:titlePg/>
          <w:docGrid w:linePitch="381"/>
        </w:sectPr>
      </w:pPr>
    </w:p>
    <w:p w14:paraId="25FA9A4D" w14:textId="26B6E5C9" w:rsidR="007C1E0C" w:rsidRPr="002F5354" w:rsidRDefault="003222DF" w:rsidP="006462E8">
      <w:pPr>
        <w:tabs>
          <w:tab w:val="left" w:pos="3576"/>
          <w:tab w:val="left" w:pos="6564"/>
        </w:tabs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lastRenderedPageBreak/>
        <w:t>Кадровые, финансовые, м</w:t>
      </w:r>
      <w:r w:rsidR="007C1E0C"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атериально-технические условия реализации программы</w:t>
      </w:r>
    </w:p>
    <w:p w14:paraId="5C27F9F2" w14:textId="38E15ED1" w:rsidR="002A0246" w:rsidRPr="002A0246" w:rsidRDefault="002A0246" w:rsidP="007C1E0C">
      <w:pPr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A02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zh-CN"/>
        </w:rPr>
        <w:t>Кадровое обеспечение:</w:t>
      </w:r>
      <w:r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педагог дополнительного образования </w:t>
      </w:r>
      <w:r w:rsidR="00E97471">
        <w:rPr>
          <w:rFonts w:ascii="Times New Roman" w:eastAsia="Times New Roman" w:hAnsi="Times New Roman" w:cs="Times New Roman"/>
          <w:sz w:val="24"/>
          <w:szCs w:val="24"/>
          <w:lang w:eastAsia="zh-CN"/>
        </w:rPr>
        <w:t>Куликова М. Б</w:t>
      </w:r>
      <w:r w:rsidRPr="002F5354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14:paraId="6EF46668" w14:textId="77777777" w:rsidR="00E97471" w:rsidRDefault="00E97471" w:rsidP="00E97471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9747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Материально-технические условия</w:t>
      </w:r>
      <w:r w:rsidRPr="00E97471">
        <w:rPr>
          <w:b/>
          <w:bCs/>
          <w:i/>
          <w:iCs/>
          <w:sz w:val="24"/>
          <w:szCs w:val="24"/>
        </w:rPr>
        <w:t>:</w:t>
      </w:r>
      <w:r w:rsidRPr="00E9747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</w:p>
    <w:p w14:paraId="7ADC5571" w14:textId="0C31F35C" w:rsidR="00E97471" w:rsidRPr="00E97471" w:rsidRDefault="00E97471" w:rsidP="00E97471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9747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В целях оценки общей физической формы и выносливости участников. Материально-технические условия: </w:t>
      </w:r>
    </w:p>
    <w:p w14:paraId="71C6B7AD" w14:textId="77777777" w:rsidR="00E97471" w:rsidRPr="00E97471" w:rsidRDefault="00E97471" w:rsidP="00E97471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9747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Спортивный зал или открытая площадка для выполнения физических упражнений.  </w:t>
      </w:r>
    </w:p>
    <w:p w14:paraId="6F8149C7" w14:textId="77777777" w:rsidR="00E97471" w:rsidRPr="00E97471" w:rsidRDefault="00E97471" w:rsidP="00E97471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9747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Инвентарь для разминки (коврики, обручи, скакалки).  </w:t>
      </w:r>
    </w:p>
    <w:p w14:paraId="4DF840B7" w14:textId="77777777" w:rsidR="00E97471" w:rsidRPr="00E97471" w:rsidRDefault="00E97471" w:rsidP="00E97471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9747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Гимнастическая и спортивная форма.</w:t>
      </w:r>
    </w:p>
    <w:p w14:paraId="3F019B24" w14:textId="47D79C33" w:rsidR="00E97471" w:rsidRPr="00E97471" w:rsidRDefault="00E97471" w:rsidP="00E97471">
      <w:pPr>
        <w:spacing w:after="0"/>
        <w:rPr>
          <w:b/>
          <w:bCs/>
          <w:i/>
          <w:iCs/>
          <w:sz w:val="24"/>
          <w:szCs w:val="24"/>
        </w:rPr>
      </w:pPr>
    </w:p>
    <w:p w14:paraId="70C2188B" w14:textId="21386DDA" w:rsidR="00E97471" w:rsidRPr="00E97471" w:rsidRDefault="00E97471" w:rsidP="00E97471">
      <w:pPr>
        <w:pStyle w:val="ad"/>
        <w:ind w:firstLine="0"/>
        <w:rPr>
          <w:b/>
          <w:bCs/>
          <w:i/>
          <w:iCs/>
          <w:color w:val="auto"/>
          <w:sz w:val="24"/>
          <w:szCs w:val="24"/>
        </w:rPr>
      </w:pPr>
      <w:r w:rsidRPr="00E97471">
        <w:rPr>
          <w:b/>
          <w:bCs/>
          <w:i/>
          <w:iCs/>
          <w:color w:val="auto"/>
          <w:sz w:val="24"/>
          <w:szCs w:val="24"/>
        </w:rPr>
        <w:t xml:space="preserve">Танцевальный зал:  </w:t>
      </w:r>
    </w:p>
    <w:p w14:paraId="61348069" w14:textId="77777777" w:rsidR="00E97471" w:rsidRPr="00E97471" w:rsidRDefault="00E97471" w:rsidP="00E97471">
      <w:pPr>
        <w:pStyle w:val="ad"/>
        <w:numPr>
          <w:ilvl w:val="0"/>
          <w:numId w:val="22"/>
        </w:numPr>
        <w:rPr>
          <w:color w:val="auto"/>
          <w:sz w:val="24"/>
          <w:szCs w:val="24"/>
        </w:rPr>
      </w:pPr>
      <w:r w:rsidRPr="00E97471">
        <w:rPr>
          <w:color w:val="auto"/>
          <w:sz w:val="24"/>
          <w:szCs w:val="24"/>
        </w:rPr>
        <w:t xml:space="preserve">Большой просторный зал с паркетным или </w:t>
      </w:r>
      <w:proofErr w:type="spellStart"/>
      <w:r w:rsidRPr="00E97471">
        <w:rPr>
          <w:color w:val="auto"/>
          <w:sz w:val="24"/>
          <w:szCs w:val="24"/>
        </w:rPr>
        <w:t>ламинатным</w:t>
      </w:r>
      <w:proofErr w:type="spellEnd"/>
      <w:r w:rsidRPr="00E97471">
        <w:rPr>
          <w:color w:val="auto"/>
          <w:sz w:val="24"/>
          <w:szCs w:val="24"/>
        </w:rPr>
        <w:t xml:space="preserve"> покрытием.  </w:t>
      </w:r>
    </w:p>
    <w:p w14:paraId="362F15FC" w14:textId="77777777" w:rsidR="00E97471" w:rsidRPr="00E97471" w:rsidRDefault="00E97471" w:rsidP="00E97471">
      <w:pPr>
        <w:pStyle w:val="ad"/>
        <w:numPr>
          <w:ilvl w:val="0"/>
          <w:numId w:val="22"/>
        </w:numPr>
        <w:rPr>
          <w:color w:val="auto"/>
          <w:sz w:val="24"/>
          <w:szCs w:val="24"/>
        </w:rPr>
      </w:pPr>
      <w:r w:rsidRPr="00E97471">
        <w:rPr>
          <w:color w:val="auto"/>
          <w:sz w:val="24"/>
          <w:szCs w:val="24"/>
        </w:rPr>
        <w:t xml:space="preserve">Зеркальные стены для самоконтроля.  </w:t>
      </w:r>
    </w:p>
    <w:p w14:paraId="1CF98986" w14:textId="6BA41E38" w:rsidR="00E97471" w:rsidRPr="00E97471" w:rsidRDefault="00E97471" w:rsidP="00E97471">
      <w:pPr>
        <w:pStyle w:val="ad"/>
        <w:numPr>
          <w:ilvl w:val="0"/>
          <w:numId w:val="22"/>
        </w:numPr>
        <w:rPr>
          <w:color w:val="auto"/>
          <w:sz w:val="24"/>
          <w:szCs w:val="24"/>
        </w:rPr>
      </w:pPr>
      <w:r w:rsidRPr="00E97471">
        <w:rPr>
          <w:color w:val="auto"/>
          <w:sz w:val="24"/>
          <w:szCs w:val="24"/>
        </w:rPr>
        <w:t>Хорошее освещение и вентиляция.</w:t>
      </w:r>
    </w:p>
    <w:p w14:paraId="08605F4E" w14:textId="2572A35C" w:rsidR="00E97471" w:rsidRPr="00E97471" w:rsidRDefault="00E97471" w:rsidP="00E97471">
      <w:pPr>
        <w:pStyle w:val="ad"/>
        <w:ind w:firstLine="0"/>
        <w:rPr>
          <w:b/>
          <w:bCs/>
          <w:i/>
          <w:iCs/>
          <w:color w:val="auto"/>
          <w:sz w:val="24"/>
          <w:szCs w:val="24"/>
        </w:rPr>
      </w:pPr>
      <w:r w:rsidRPr="00E97471">
        <w:rPr>
          <w:b/>
          <w:bCs/>
          <w:i/>
          <w:iCs/>
          <w:color w:val="auto"/>
          <w:sz w:val="24"/>
          <w:szCs w:val="24"/>
        </w:rPr>
        <w:t xml:space="preserve">Музыкальное оборудование:  </w:t>
      </w:r>
    </w:p>
    <w:p w14:paraId="7434EDDA" w14:textId="77777777" w:rsidR="00E97471" w:rsidRPr="00E97471" w:rsidRDefault="00E97471" w:rsidP="00E97471">
      <w:pPr>
        <w:pStyle w:val="ad"/>
        <w:numPr>
          <w:ilvl w:val="0"/>
          <w:numId w:val="22"/>
        </w:numPr>
        <w:rPr>
          <w:color w:val="auto"/>
          <w:sz w:val="24"/>
          <w:szCs w:val="24"/>
        </w:rPr>
      </w:pPr>
      <w:r w:rsidRPr="00E97471">
        <w:rPr>
          <w:color w:val="auto"/>
          <w:sz w:val="24"/>
          <w:szCs w:val="24"/>
        </w:rPr>
        <w:t xml:space="preserve">Акустическая система или колонки для воспроизведения музыкального сопровождения.  </w:t>
      </w:r>
    </w:p>
    <w:p w14:paraId="22FDB0BA" w14:textId="280E8BB2" w:rsidR="00E97471" w:rsidRPr="00E97471" w:rsidRDefault="00E97471" w:rsidP="00E97471">
      <w:pPr>
        <w:pStyle w:val="ad"/>
        <w:numPr>
          <w:ilvl w:val="0"/>
          <w:numId w:val="22"/>
        </w:numPr>
        <w:rPr>
          <w:color w:val="auto"/>
          <w:sz w:val="24"/>
          <w:szCs w:val="24"/>
        </w:rPr>
      </w:pPr>
      <w:r w:rsidRPr="00E97471">
        <w:rPr>
          <w:color w:val="auto"/>
          <w:sz w:val="24"/>
          <w:szCs w:val="24"/>
        </w:rPr>
        <w:t>МП3-плееры или компьютеры с программным обеспечением для проигрывания музыки.</w:t>
      </w:r>
    </w:p>
    <w:p w14:paraId="12C2F4C7" w14:textId="7E34C68A" w:rsidR="00E97471" w:rsidRPr="00E97471" w:rsidRDefault="00E97471" w:rsidP="00E97471">
      <w:pPr>
        <w:pStyle w:val="ad"/>
        <w:ind w:firstLine="0"/>
        <w:rPr>
          <w:b/>
          <w:bCs/>
          <w:i/>
          <w:iCs/>
          <w:color w:val="auto"/>
          <w:sz w:val="24"/>
          <w:szCs w:val="24"/>
        </w:rPr>
      </w:pPr>
      <w:r w:rsidRPr="00E97471">
        <w:rPr>
          <w:b/>
          <w:bCs/>
          <w:i/>
          <w:iCs/>
          <w:color w:val="auto"/>
          <w:sz w:val="24"/>
          <w:szCs w:val="24"/>
        </w:rPr>
        <w:t xml:space="preserve">Инвентарь и реквизит:  </w:t>
      </w:r>
    </w:p>
    <w:p w14:paraId="5C352113" w14:textId="77777777" w:rsidR="00E97471" w:rsidRPr="00E97471" w:rsidRDefault="00E97471" w:rsidP="00E97471">
      <w:pPr>
        <w:pStyle w:val="ad"/>
        <w:numPr>
          <w:ilvl w:val="0"/>
          <w:numId w:val="22"/>
        </w:numPr>
        <w:rPr>
          <w:color w:val="auto"/>
          <w:sz w:val="24"/>
          <w:szCs w:val="24"/>
        </w:rPr>
      </w:pPr>
      <w:r w:rsidRPr="00E97471">
        <w:rPr>
          <w:color w:val="auto"/>
          <w:sz w:val="24"/>
          <w:szCs w:val="24"/>
        </w:rPr>
        <w:t xml:space="preserve">Обувь и костюмы для выступлений.  </w:t>
      </w:r>
    </w:p>
    <w:p w14:paraId="56A39D00" w14:textId="4311C2BE" w:rsidR="00E97471" w:rsidRPr="00E97471" w:rsidRDefault="00E97471" w:rsidP="00E97471">
      <w:pPr>
        <w:pStyle w:val="ad"/>
        <w:numPr>
          <w:ilvl w:val="0"/>
          <w:numId w:val="22"/>
        </w:numPr>
        <w:rPr>
          <w:color w:val="auto"/>
          <w:sz w:val="24"/>
          <w:szCs w:val="24"/>
        </w:rPr>
      </w:pPr>
      <w:r w:rsidRPr="00E97471">
        <w:rPr>
          <w:color w:val="auto"/>
          <w:sz w:val="24"/>
          <w:szCs w:val="24"/>
        </w:rPr>
        <w:t>Платформы, палки, шары, ленты, другие реквизиты для постановочных номеров.</w:t>
      </w:r>
    </w:p>
    <w:p w14:paraId="4E166520" w14:textId="19294923" w:rsidR="00E97471" w:rsidRPr="00E97471" w:rsidRDefault="00E97471" w:rsidP="00E97471">
      <w:pPr>
        <w:pStyle w:val="ad"/>
        <w:ind w:firstLine="0"/>
        <w:rPr>
          <w:b/>
          <w:bCs/>
          <w:i/>
          <w:iCs/>
          <w:color w:val="auto"/>
          <w:sz w:val="24"/>
          <w:szCs w:val="24"/>
        </w:rPr>
      </w:pPr>
      <w:r w:rsidRPr="00E97471">
        <w:rPr>
          <w:b/>
          <w:bCs/>
          <w:i/>
          <w:iCs/>
          <w:color w:val="auto"/>
          <w:sz w:val="24"/>
          <w:szCs w:val="24"/>
        </w:rPr>
        <w:t xml:space="preserve">Учебно-методические материалы:  </w:t>
      </w:r>
    </w:p>
    <w:p w14:paraId="4C326AC5" w14:textId="77777777" w:rsidR="00E97471" w:rsidRPr="00E97471" w:rsidRDefault="00E97471" w:rsidP="00E97471">
      <w:pPr>
        <w:pStyle w:val="ad"/>
        <w:numPr>
          <w:ilvl w:val="0"/>
          <w:numId w:val="22"/>
        </w:numPr>
        <w:rPr>
          <w:color w:val="auto"/>
          <w:sz w:val="24"/>
          <w:szCs w:val="24"/>
        </w:rPr>
      </w:pPr>
      <w:r w:rsidRPr="00E97471">
        <w:rPr>
          <w:color w:val="auto"/>
          <w:sz w:val="24"/>
          <w:szCs w:val="24"/>
        </w:rPr>
        <w:t xml:space="preserve">Методические пособия, видеоуроки, презентации.  </w:t>
      </w:r>
    </w:p>
    <w:p w14:paraId="39EA58E5" w14:textId="77777777" w:rsidR="00E97471" w:rsidRPr="00E97471" w:rsidRDefault="00E97471" w:rsidP="008C5C68">
      <w:pPr>
        <w:pStyle w:val="ad"/>
        <w:numPr>
          <w:ilvl w:val="0"/>
          <w:numId w:val="22"/>
        </w:numPr>
        <w:rPr>
          <w:sz w:val="24"/>
          <w:szCs w:val="24"/>
        </w:rPr>
      </w:pPr>
      <w:r w:rsidRPr="00E97471">
        <w:rPr>
          <w:color w:val="auto"/>
          <w:sz w:val="24"/>
          <w:szCs w:val="24"/>
        </w:rPr>
        <w:t>Карточки с нормативами по физической подготовке (при необходимости).</w:t>
      </w:r>
    </w:p>
    <w:p w14:paraId="1D78D360" w14:textId="77777777" w:rsidR="00E97471" w:rsidRDefault="00E97471" w:rsidP="00E97471">
      <w:pPr>
        <w:pStyle w:val="ad"/>
        <w:ind w:firstLine="0"/>
        <w:rPr>
          <w:sz w:val="24"/>
          <w:szCs w:val="24"/>
        </w:rPr>
      </w:pPr>
    </w:p>
    <w:p w14:paraId="59649F98" w14:textId="7351C46B" w:rsidR="00E97471" w:rsidRPr="00E97471" w:rsidRDefault="002F5354" w:rsidP="00E97471">
      <w:pPr>
        <w:pStyle w:val="ad"/>
        <w:ind w:firstLine="0"/>
        <w:rPr>
          <w:sz w:val="24"/>
          <w:szCs w:val="24"/>
        </w:rPr>
      </w:pPr>
      <w:r w:rsidRPr="00E97471">
        <w:rPr>
          <w:sz w:val="24"/>
          <w:szCs w:val="24"/>
        </w:rPr>
        <w:t xml:space="preserve"> </w:t>
      </w:r>
      <w:r w:rsidR="00245E6E" w:rsidRPr="00E97471">
        <w:rPr>
          <w:b/>
          <w:sz w:val="24"/>
          <w:szCs w:val="24"/>
        </w:rPr>
        <w:t>Формы аттестации</w:t>
      </w:r>
      <w:r w:rsidR="00245E6E" w:rsidRPr="00E97471">
        <w:rPr>
          <w:sz w:val="24"/>
          <w:szCs w:val="24"/>
        </w:rPr>
        <w:t xml:space="preserve">. </w:t>
      </w:r>
    </w:p>
    <w:p w14:paraId="55AD2B5B" w14:textId="77777777" w:rsidR="008A109F" w:rsidRDefault="00E97471" w:rsidP="00E97471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9747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Проведение мастер-классов и показательных выступлений:</w:t>
      </w:r>
      <w:r w:rsid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</w:p>
    <w:p w14:paraId="14FB81EA" w14:textId="725C3013" w:rsidR="005650A9" w:rsidRDefault="00E97471" w:rsidP="00E97471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9747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Для оценки уровня мастерства и сценической подготовки</w:t>
      </w:r>
    </w:p>
    <w:p w14:paraId="51809F49" w14:textId="1A785257" w:rsidR="00E97471" w:rsidRPr="00E97471" w:rsidRDefault="00E97471" w:rsidP="00E97471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9747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Организация конкурсных программ:  </w:t>
      </w:r>
    </w:p>
    <w:p w14:paraId="3C11F733" w14:textId="77777777" w:rsidR="00E97471" w:rsidRPr="00E97471" w:rsidRDefault="00E97471" w:rsidP="00E97471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9747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Городские и районные конкурсы, фестивали (по мере возможности).  </w:t>
      </w:r>
    </w:p>
    <w:p w14:paraId="18452B6F" w14:textId="77777777" w:rsidR="00E97471" w:rsidRPr="00E97471" w:rsidRDefault="00E97471" w:rsidP="00E97471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9747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Участие в областных конкурсах и фестивалях танца.</w:t>
      </w:r>
    </w:p>
    <w:p w14:paraId="020FD550" w14:textId="77777777" w:rsidR="00075A8F" w:rsidRDefault="00075A8F" w:rsidP="00B061FA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11D4428F" w14:textId="73543F5D" w:rsidR="00B061FA" w:rsidRDefault="00B061FA" w:rsidP="00B061FA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Методические материалы</w:t>
      </w:r>
    </w:p>
    <w:p w14:paraId="240C4309" w14:textId="77777777" w:rsidR="007B2625" w:rsidRPr="002F5354" w:rsidRDefault="007B2625" w:rsidP="007B2625">
      <w:pPr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Методическое обеспечение программы</w:t>
      </w:r>
    </w:p>
    <w:p w14:paraId="308B2E86" w14:textId="77777777" w:rsidR="008A109F" w:rsidRPr="008A109F" w:rsidRDefault="005650A9" w:rsidP="005650A9">
      <w:pP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zh-CN"/>
        </w:rPr>
        <w:t>В процессе обучения используются наглядные пособия:</w:t>
      </w:r>
    </w:p>
    <w:p w14:paraId="37EC76C1" w14:textId="059497AB" w:rsidR="008A109F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• Методические карточки с базовыми танцевальными элементами и постановками; </w:t>
      </w:r>
    </w:p>
    <w:p w14:paraId="3542FE31" w14:textId="661E6A9A" w:rsidR="008A109F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• Видеоуроки и демонстрационные записи профессиональных танцоров; </w:t>
      </w:r>
    </w:p>
    <w:p w14:paraId="1580BB83" w14:textId="06A64F75" w:rsidR="008A109F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• Музыкальные треки для разучивания и постановки номеров; </w:t>
      </w:r>
    </w:p>
    <w:p w14:paraId="68D19F83" w14:textId="5CC53B4C" w:rsidR="005650A9" w:rsidRPr="005650A9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lastRenderedPageBreak/>
        <w:t>• Плакаты с теоретическими материалами по истории танца, сценическому движению и сценической выразительности.</w:t>
      </w:r>
    </w:p>
    <w:p w14:paraId="4CE14A0B" w14:textId="77777777" w:rsidR="005650A9" w:rsidRPr="005650A9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3D36075C" w14:textId="77777777" w:rsidR="008A109F" w:rsidRPr="008A109F" w:rsidRDefault="005650A9" w:rsidP="005650A9">
      <w:pP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zh-CN"/>
        </w:rPr>
        <w:t>Используются методы объяснения, показа, личного примера и практических упражнений:</w:t>
      </w:r>
    </w:p>
    <w:p w14:paraId="6686018F" w14:textId="3DF6B978" w:rsidR="008A109F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• Постоянный демонстрационный показ техник и движений преподавателем; </w:t>
      </w:r>
    </w:p>
    <w:p w14:paraId="3D0B89DA" w14:textId="7EB450A0" w:rsidR="008A109F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• Объяснение последовательности движений и постановки сценического образа;</w:t>
      </w:r>
    </w:p>
    <w:p w14:paraId="6C89D2FF" w14:textId="7E7080D6" w:rsidR="008A109F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• Использование личного примера и сценической практики для мотивации и формирования правильной техники; </w:t>
      </w:r>
    </w:p>
    <w:p w14:paraId="7C79E44A" w14:textId="20976EFE" w:rsidR="005650A9" w:rsidRPr="005650A9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• Проведение тренировочных занятий, повторений и коллективных репетиций для закрепления навыков.</w:t>
      </w:r>
    </w:p>
    <w:p w14:paraId="0FCE2488" w14:textId="77777777" w:rsidR="008A109F" w:rsidRDefault="008A109F" w:rsidP="005650A9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1BF892CF" w14:textId="77BC59CE" w:rsidR="008A109F" w:rsidRPr="008A109F" w:rsidRDefault="005650A9" w:rsidP="005650A9">
      <w:pP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zh-CN"/>
        </w:rPr>
        <w:t>Высокая методическая подготовка преподавателя, включающая:</w:t>
      </w:r>
    </w:p>
    <w:p w14:paraId="606F8B75" w14:textId="77777777" w:rsidR="008A109F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• Постоянное повышение профессионального уровня, участие в мастер-классах и конкурсах; </w:t>
      </w:r>
    </w:p>
    <w:p w14:paraId="3EAED575" w14:textId="77777777" w:rsidR="008A109F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• Индивидуальный подход к каждому обучающемуся с учетом его уровня подготовки; </w:t>
      </w:r>
    </w:p>
    <w:p w14:paraId="2F49A0B7" w14:textId="77777777" w:rsidR="008A109F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• Требовательность к точности выполнения движений и сценической выразительности, что способствует формированию профессиональных навыков; </w:t>
      </w:r>
    </w:p>
    <w:p w14:paraId="266CEB49" w14:textId="543FD134" w:rsidR="005650A9" w:rsidRDefault="005650A9" w:rsidP="008A109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650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• Создание творческой и поддерживающей атмосферы, развитие сценического мастерства и артистизма.</w:t>
      </w:r>
    </w:p>
    <w:p w14:paraId="2838BDE9" w14:textId="77777777" w:rsidR="008A109F" w:rsidRDefault="008A109F" w:rsidP="005650A9">
      <w:pP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170A17AE" w14:textId="0F0AB119" w:rsidR="00B061FA" w:rsidRPr="002F5354" w:rsidRDefault="00B061FA" w:rsidP="005650A9">
      <w:pPr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Перечень показателей и критериев для оценивания результатов выполнения программы </w:t>
      </w:r>
    </w:p>
    <w:p w14:paraId="55C015B3" w14:textId="1BDA4BB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Перечень показателей и критериев для оценивания результатов выполнения программы танцевального кружка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:</w:t>
      </w:r>
    </w:p>
    <w:p w14:paraId="47DF6293" w14:textId="5FD57AF1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1. Техническое мастерство  </w:t>
      </w:r>
    </w:p>
    <w:p w14:paraId="6206105A" w14:textId="7777777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Показатель: Владение базовыми и сложными танцевальными элементами  </w:t>
      </w:r>
    </w:p>
    <w:p w14:paraId="20067659" w14:textId="77777777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Критерии:</w:t>
      </w:r>
    </w:p>
    <w:p w14:paraId="65645A13" w14:textId="55E07C1E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• Демонстрирует точное выполнение движений и элементов; </w:t>
      </w:r>
    </w:p>
    <w:p w14:paraId="65EC0FCB" w14:textId="2C26BE6E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Исполняет техники с высокой степенью точности и координации;</w:t>
      </w:r>
    </w:p>
    <w:p w14:paraId="1DAE2809" w14:textId="6D1F5425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• Уровень овладения техникой соответствует возрастной и подготовительной группе.</w:t>
      </w:r>
    </w:p>
    <w:p w14:paraId="3D42A4DB" w14:textId="7777777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69904854" w14:textId="5AE3B839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2. Постановка и сценическая выразительность  </w:t>
      </w:r>
    </w:p>
    <w:p w14:paraId="5F33B6EC" w14:textId="7777777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Показатель: Умение передавать сценический образ и эмоции  </w:t>
      </w:r>
    </w:p>
    <w:p w14:paraId="0E36799A" w14:textId="77777777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Критерии:</w:t>
      </w:r>
    </w:p>
    <w:p w14:paraId="34CD242A" w14:textId="3CF14024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Использует сценическую мимику и жесты;</w:t>
      </w:r>
    </w:p>
    <w:p w14:paraId="2B5051FB" w14:textId="4365D5F0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• Передает характер танца и настроение номера;</w:t>
      </w:r>
    </w:p>
    <w:p w14:paraId="5DFD77F7" w14:textId="38FBB4B5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• Демонстрирует сценическую уверенность и артистизм.</w:t>
      </w:r>
    </w:p>
    <w:p w14:paraId="5FF01EB6" w14:textId="7777777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015CA404" w14:textId="5A0CD2B1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3. Физическая подготовка и выносливость  </w:t>
      </w:r>
    </w:p>
    <w:p w14:paraId="6FD77713" w14:textId="7777777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Показатель: Уровень физической формы и выносливости  </w:t>
      </w:r>
    </w:p>
    <w:p w14:paraId="29354EEB" w14:textId="77777777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Критерии:</w:t>
      </w:r>
    </w:p>
    <w:p w14:paraId="7A839A5B" w14:textId="25C59D6E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Проявляет хорошую координацию движений в течение всей постановки;</w:t>
      </w:r>
    </w:p>
    <w:p w14:paraId="206D918B" w14:textId="26753BCB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• Выполняет сложные элементы без признаков усталости; </w:t>
      </w:r>
    </w:p>
    <w:p w14:paraId="3800184D" w14:textId="1A3C9003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Обладает достаточной выносливостью для участия в длительных репетициях.</w:t>
      </w:r>
    </w:p>
    <w:p w14:paraId="76B11A4F" w14:textId="7777777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7B1BAD85" w14:textId="618DDBF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lastRenderedPageBreak/>
        <w:t xml:space="preserve">4. Работа в коллективе и сценическая дисциплина  </w:t>
      </w:r>
    </w:p>
    <w:p w14:paraId="6FDCC259" w14:textId="7777777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Показатель: Способность работать в группе и соблюдать сценический режим  </w:t>
      </w:r>
    </w:p>
    <w:p w14:paraId="07C667EE" w14:textId="77777777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Критерии:</w:t>
      </w:r>
    </w:p>
    <w:p w14:paraId="629F870B" w14:textId="1D0C9BEC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Соблюдает ритм и синхронность с группой;</w:t>
      </w:r>
    </w:p>
    <w:p w14:paraId="1B06C832" w14:textId="6E3AD8E4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• Взаимодействует с партнерами и командой; </w:t>
      </w:r>
    </w:p>
    <w:p w14:paraId="0318CAFE" w14:textId="0146FA8E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Соблюдает правила поведения и сценический этикет.</w:t>
      </w:r>
    </w:p>
    <w:p w14:paraId="69303316" w14:textId="7777777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0FB6A82B" w14:textId="5109D541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5. Творческий подход и инициативность  </w:t>
      </w:r>
    </w:p>
    <w:p w14:paraId="6D5E34E3" w14:textId="7777777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Показатель: Стремление к развитию и самостоятельному совершенствованию  </w:t>
      </w:r>
    </w:p>
    <w:p w14:paraId="716F2C77" w14:textId="77777777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Критерии:</w:t>
      </w:r>
    </w:p>
    <w:p w14:paraId="0141D853" w14:textId="5614A79E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• Проявляет инициативу в работе над постановками; </w:t>
      </w:r>
    </w:p>
    <w:p w14:paraId="1248D15F" w14:textId="0E94E5D5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• Вносит творческие идеи и предложения; </w:t>
      </w:r>
    </w:p>
    <w:p w14:paraId="521FDC4E" w14:textId="61EB131B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Постоянно совершенствует свои навыки и технику.</w:t>
      </w:r>
    </w:p>
    <w:p w14:paraId="2B536F48" w14:textId="7777777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3E284C92" w14:textId="2B0E62A5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6. Итоговые выступления и участие в мероприятиях  </w:t>
      </w:r>
    </w:p>
    <w:p w14:paraId="36CBDFD3" w14:textId="77777777" w:rsidR="008A109F" w:rsidRP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Показатель: Уровень подготовки к выступлениям и конкурсам  </w:t>
      </w:r>
    </w:p>
    <w:p w14:paraId="15315DEB" w14:textId="77777777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Критерии:</w:t>
      </w:r>
    </w:p>
    <w:p w14:paraId="54753EB7" w14:textId="07EFCA52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• Уверенно и достойно выступает на сцене; </w:t>
      </w:r>
    </w:p>
    <w:p w14:paraId="04ADCF30" w14:textId="1AF21751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• Соблюдает регламент и требования руководителя;</w:t>
      </w:r>
    </w:p>
    <w:p w14:paraId="1C95F7A5" w14:textId="7191E291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8A109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• Получает положительные отзывы зрителей и жюри.</w:t>
      </w:r>
    </w:p>
    <w:p w14:paraId="7B9DD8C4" w14:textId="77777777" w:rsidR="008A109F" w:rsidRDefault="008A109F" w:rsidP="008A109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4EF28862" w14:textId="404A409F" w:rsidR="00245E6E" w:rsidRPr="002F5354" w:rsidRDefault="00245E6E" w:rsidP="008A109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F53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СПИСОК ЛИТЕРАТУРЫ ДЛЯ УЧИТЕЛЯ</w:t>
      </w:r>
    </w:p>
    <w:p w14:paraId="02B91808" w14:textId="77777777" w:rsidR="00561B53" w:rsidRPr="00561B53" w:rsidRDefault="00561B53" w:rsidP="00561B53">
      <w:pPr>
        <w:rPr>
          <w:rFonts w:ascii="Times New Roman" w:eastAsia="Calibri" w:hAnsi="Times New Roman" w:cs="Times New Roman"/>
          <w:sz w:val="24"/>
          <w:szCs w:val="24"/>
        </w:rPr>
      </w:pPr>
      <w:r w:rsidRPr="00561B53">
        <w:rPr>
          <w:rFonts w:ascii="Times New Roman" w:eastAsia="Calibri" w:hAnsi="Times New Roman" w:cs="Times New Roman"/>
          <w:sz w:val="24"/>
          <w:szCs w:val="24"/>
        </w:rPr>
        <w:t>Методическое обеспечение программы.</w:t>
      </w:r>
    </w:p>
    <w:p w14:paraId="11DB9D09" w14:textId="51A81B16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>Барышникова Т. «Азбука хореографии»,</w:t>
      </w:r>
      <w:r>
        <w:rPr>
          <w:rFonts w:eastAsia="Calibri"/>
          <w:sz w:val="24"/>
          <w:szCs w:val="24"/>
        </w:rPr>
        <w:t xml:space="preserve"> </w:t>
      </w:r>
      <w:r w:rsidRPr="00561B53">
        <w:rPr>
          <w:rFonts w:eastAsia="Calibri"/>
          <w:sz w:val="24"/>
          <w:szCs w:val="24"/>
        </w:rPr>
        <w:t>М, искусство 1999.</w:t>
      </w:r>
    </w:p>
    <w:p w14:paraId="3124299B" w14:textId="5DD4F675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>Бальные танцы. – М.: Мин. Культуры РСФСР. Центр. Дом народного творчества</w:t>
      </w:r>
    </w:p>
    <w:p w14:paraId="535CE6CA" w14:textId="77777777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>им. Н. К. Крупской, 1960</w:t>
      </w:r>
    </w:p>
    <w:p w14:paraId="2E0EB82A" w14:textId="53FED55A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>Васильева Т.К. «Секрет танца».</w:t>
      </w:r>
    </w:p>
    <w:p w14:paraId="05BBE280" w14:textId="6CC464C9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>Воронина И. Историко-бытовой танец. М., 1980</w:t>
      </w:r>
    </w:p>
    <w:p w14:paraId="13ED07AB" w14:textId="66651FB5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proofErr w:type="spellStart"/>
      <w:r w:rsidRPr="00561B53">
        <w:rPr>
          <w:rFonts w:eastAsia="Calibri"/>
          <w:sz w:val="24"/>
          <w:szCs w:val="24"/>
        </w:rPr>
        <w:t>Гавликовский</w:t>
      </w:r>
      <w:proofErr w:type="spellEnd"/>
      <w:r w:rsidRPr="00561B53">
        <w:rPr>
          <w:rFonts w:eastAsia="Calibri"/>
          <w:sz w:val="24"/>
          <w:szCs w:val="24"/>
        </w:rPr>
        <w:t xml:space="preserve"> Н. А. Руководство для изучения танцев. – СПб., 1899.</w:t>
      </w:r>
    </w:p>
    <w:p w14:paraId="074BE352" w14:textId="016520B8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 xml:space="preserve">Дог Г., </w:t>
      </w:r>
      <w:proofErr w:type="spellStart"/>
      <w:r w:rsidRPr="00561B53">
        <w:rPr>
          <w:rFonts w:eastAsia="Calibri"/>
          <w:sz w:val="24"/>
          <w:szCs w:val="24"/>
        </w:rPr>
        <w:t>Дассвиль</w:t>
      </w:r>
      <w:proofErr w:type="spellEnd"/>
      <w:r w:rsidRPr="00561B53">
        <w:rPr>
          <w:rFonts w:eastAsia="Calibri"/>
          <w:sz w:val="24"/>
          <w:szCs w:val="24"/>
        </w:rPr>
        <w:t xml:space="preserve"> М. Все танцы. – Л., 1980.</w:t>
      </w:r>
    </w:p>
    <w:p w14:paraId="055C7D1C" w14:textId="755C5B33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proofErr w:type="spellStart"/>
      <w:r w:rsidRPr="00561B53">
        <w:rPr>
          <w:rFonts w:eastAsia="Calibri"/>
          <w:sz w:val="24"/>
          <w:szCs w:val="24"/>
        </w:rPr>
        <w:t>Заводина</w:t>
      </w:r>
      <w:proofErr w:type="spellEnd"/>
      <w:r w:rsidRPr="00561B53">
        <w:rPr>
          <w:rFonts w:eastAsia="Calibri"/>
          <w:sz w:val="24"/>
          <w:szCs w:val="24"/>
        </w:rPr>
        <w:t xml:space="preserve"> И. Методическое пособие по ритмике – М.: Музыка, 1999 – 50 с.</w:t>
      </w:r>
    </w:p>
    <w:p w14:paraId="4838571D" w14:textId="7F66E617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>Зуев Е.И. «Волшебная сила растяжки», М, 1990.</w:t>
      </w:r>
    </w:p>
    <w:p w14:paraId="3472D95D" w14:textId="5BFDC865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>Киреева Е. История костюма. – М., 1976</w:t>
      </w:r>
    </w:p>
    <w:p w14:paraId="350998DB" w14:textId="000B6E27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 xml:space="preserve">Колесникова С.В. Детская аэробика: Методика, базовые комплексы / С.В.   Колесникова. - </w:t>
      </w:r>
      <w:proofErr w:type="spellStart"/>
      <w:r w:rsidRPr="00561B53">
        <w:rPr>
          <w:rFonts w:eastAsia="Calibri"/>
          <w:sz w:val="24"/>
          <w:szCs w:val="24"/>
        </w:rPr>
        <w:t>Ростов</w:t>
      </w:r>
      <w:proofErr w:type="spellEnd"/>
      <w:r w:rsidRPr="00561B53">
        <w:rPr>
          <w:rFonts w:eastAsia="Calibri"/>
          <w:sz w:val="24"/>
          <w:szCs w:val="24"/>
        </w:rPr>
        <w:t xml:space="preserve"> н/Д.: Феникс, 2005. - 157 с</w:t>
      </w:r>
    </w:p>
    <w:p w14:paraId="4C39DBC1" w14:textId="66430263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proofErr w:type="spellStart"/>
      <w:r w:rsidRPr="00561B53">
        <w:rPr>
          <w:rFonts w:eastAsia="Calibri"/>
          <w:sz w:val="24"/>
          <w:szCs w:val="24"/>
        </w:rPr>
        <w:t>Костровицкая</w:t>
      </w:r>
      <w:proofErr w:type="spellEnd"/>
      <w:r w:rsidRPr="00561B53">
        <w:rPr>
          <w:rFonts w:eastAsia="Calibri"/>
          <w:sz w:val="24"/>
          <w:szCs w:val="24"/>
        </w:rPr>
        <w:t xml:space="preserve"> В. «Школа современного танца».</w:t>
      </w:r>
    </w:p>
    <w:p w14:paraId="62B05EEA" w14:textId="77777777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>l.</w:t>
      </w:r>
      <w:r w:rsidRPr="00561B53">
        <w:rPr>
          <w:rFonts w:eastAsia="Calibri"/>
          <w:sz w:val="24"/>
          <w:szCs w:val="24"/>
        </w:rPr>
        <w:tab/>
      </w:r>
      <w:proofErr w:type="spellStart"/>
      <w:r w:rsidRPr="00561B53">
        <w:rPr>
          <w:rFonts w:eastAsia="Calibri"/>
          <w:sz w:val="24"/>
          <w:szCs w:val="24"/>
        </w:rPr>
        <w:t>Лифиц</w:t>
      </w:r>
      <w:proofErr w:type="spellEnd"/>
      <w:r w:rsidRPr="00561B53">
        <w:rPr>
          <w:rFonts w:eastAsia="Calibri"/>
          <w:sz w:val="24"/>
          <w:szCs w:val="24"/>
        </w:rPr>
        <w:t xml:space="preserve"> И.В. Ритмика: методическое пособие для студентов педучилищ и             учителей общеобразовательных школ- под </w:t>
      </w:r>
      <w:proofErr w:type="spellStart"/>
      <w:r w:rsidRPr="00561B53">
        <w:rPr>
          <w:rFonts w:eastAsia="Calibri"/>
          <w:sz w:val="24"/>
          <w:szCs w:val="24"/>
        </w:rPr>
        <w:t>ред.Челышевой</w:t>
      </w:r>
      <w:proofErr w:type="spellEnd"/>
      <w:r w:rsidRPr="00561B53">
        <w:rPr>
          <w:rFonts w:eastAsia="Calibri"/>
          <w:sz w:val="24"/>
          <w:szCs w:val="24"/>
        </w:rPr>
        <w:t xml:space="preserve"> Т.В.- 2012г.</w:t>
      </w:r>
    </w:p>
    <w:p w14:paraId="2336351D" w14:textId="50D97E03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proofErr w:type="spellStart"/>
      <w:r w:rsidRPr="00561B53">
        <w:rPr>
          <w:rFonts w:eastAsia="Calibri"/>
          <w:sz w:val="24"/>
          <w:szCs w:val="24"/>
        </w:rPr>
        <w:t>Раздрокина</w:t>
      </w:r>
      <w:proofErr w:type="spellEnd"/>
      <w:r w:rsidRPr="00561B53">
        <w:rPr>
          <w:rFonts w:eastAsia="Calibri"/>
          <w:sz w:val="24"/>
          <w:szCs w:val="24"/>
        </w:rPr>
        <w:t xml:space="preserve"> Л.Л. Танцуйте на здоровье! Танцевально-игровые тренинги  Л.Л. </w:t>
      </w:r>
      <w:proofErr w:type="spellStart"/>
      <w:r w:rsidRPr="00561B53">
        <w:rPr>
          <w:rFonts w:eastAsia="Calibri"/>
          <w:sz w:val="24"/>
          <w:szCs w:val="24"/>
        </w:rPr>
        <w:t>Раздрокина</w:t>
      </w:r>
      <w:proofErr w:type="spellEnd"/>
      <w:r w:rsidRPr="00561B53">
        <w:rPr>
          <w:rFonts w:eastAsia="Calibri"/>
          <w:sz w:val="24"/>
          <w:szCs w:val="24"/>
        </w:rPr>
        <w:t xml:space="preserve">. - </w:t>
      </w:r>
      <w:proofErr w:type="spellStart"/>
      <w:r w:rsidRPr="00561B53">
        <w:rPr>
          <w:rFonts w:eastAsia="Calibri"/>
          <w:sz w:val="24"/>
          <w:szCs w:val="24"/>
        </w:rPr>
        <w:t>Ростов</w:t>
      </w:r>
      <w:proofErr w:type="spellEnd"/>
      <w:r w:rsidRPr="00561B53">
        <w:rPr>
          <w:rFonts w:eastAsia="Calibri"/>
          <w:sz w:val="24"/>
          <w:szCs w:val="24"/>
        </w:rPr>
        <w:t xml:space="preserve"> н/Д: Феникс, 2007. - 157 с.  </w:t>
      </w:r>
    </w:p>
    <w:p w14:paraId="71A067E8" w14:textId="648FBAAD" w:rsidR="00561B53" w:rsidRPr="00561B53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 xml:space="preserve">Смирнова Л.А. Общеразвивающие упражнения для младших школьников.- М.: Гуманитарное издание </w:t>
      </w:r>
      <w:proofErr w:type="spellStart"/>
      <w:r w:rsidRPr="00561B53">
        <w:rPr>
          <w:rFonts w:eastAsia="Calibri"/>
          <w:sz w:val="24"/>
          <w:szCs w:val="24"/>
        </w:rPr>
        <w:t>ценрВладос</w:t>
      </w:r>
      <w:proofErr w:type="spellEnd"/>
      <w:r w:rsidRPr="00561B53">
        <w:rPr>
          <w:rFonts w:eastAsia="Calibri"/>
          <w:sz w:val="24"/>
          <w:szCs w:val="24"/>
        </w:rPr>
        <w:t>, 2002.-160с</w:t>
      </w:r>
    </w:p>
    <w:p w14:paraId="260DD4AD" w14:textId="47596CF7" w:rsidR="00EB23D8" w:rsidRPr="00CA73A9" w:rsidRDefault="00561B53" w:rsidP="00561B53">
      <w:pPr>
        <w:pStyle w:val="ad"/>
        <w:numPr>
          <w:ilvl w:val="0"/>
          <w:numId w:val="26"/>
        </w:numPr>
        <w:rPr>
          <w:rFonts w:eastAsia="Calibri"/>
          <w:sz w:val="24"/>
          <w:szCs w:val="24"/>
        </w:rPr>
      </w:pPr>
      <w:r w:rsidRPr="00561B53">
        <w:rPr>
          <w:rFonts w:eastAsia="Calibri"/>
          <w:sz w:val="24"/>
          <w:szCs w:val="24"/>
        </w:rPr>
        <w:t xml:space="preserve">Усова О.В. Театр танца </w:t>
      </w:r>
      <w:proofErr w:type="spellStart"/>
      <w:r w:rsidRPr="00561B53">
        <w:rPr>
          <w:rFonts w:eastAsia="Calibri"/>
          <w:sz w:val="24"/>
          <w:szCs w:val="24"/>
        </w:rPr>
        <w:t>О.Усовой</w:t>
      </w:r>
      <w:proofErr w:type="spellEnd"/>
      <w:r w:rsidRPr="00561B53">
        <w:rPr>
          <w:rFonts w:eastAsia="Calibri"/>
          <w:sz w:val="24"/>
          <w:szCs w:val="24"/>
        </w:rPr>
        <w:t>. Методическое пособие. - Шадринск: Изд-во ПО «Исеть», 1999 — 114 с.</w:t>
      </w:r>
    </w:p>
    <w:sectPr w:rsidR="00EB23D8" w:rsidRPr="00CA73A9" w:rsidSect="006E394E">
      <w:pgSz w:w="11906" w:h="16838"/>
      <w:pgMar w:top="851" w:right="707" w:bottom="993" w:left="85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FEF09" w14:textId="77777777" w:rsidR="00802086" w:rsidRDefault="00802086">
      <w:pPr>
        <w:spacing w:after="0" w:line="240" w:lineRule="auto"/>
      </w:pPr>
      <w:r>
        <w:separator/>
      </w:r>
    </w:p>
  </w:endnote>
  <w:endnote w:type="continuationSeparator" w:id="0">
    <w:p w14:paraId="263CAB2D" w14:textId="77777777" w:rsidR="00802086" w:rsidRDefault="00802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20843777"/>
      <w:docPartObj>
        <w:docPartGallery w:val="Page Numbers (Bottom of Page)"/>
        <w:docPartUnique/>
      </w:docPartObj>
    </w:sdtPr>
    <w:sdtEndPr>
      <w:rPr>
        <w:sz w:val="20"/>
        <w:szCs w:val="16"/>
      </w:rPr>
    </w:sdtEndPr>
    <w:sdtContent>
      <w:p w14:paraId="7908A8A5" w14:textId="30913356" w:rsidR="00C37FFA" w:rsidRPr="00C37FFA" w:rsidRDefault="00C37FFA">
        <w:pPr>
          <w:pStyle w:val="af3"/>
          <w:jc w:val="right"/>
          <w:rPr>
            <w:sz w:val="20"/>
            <w:szCs w:val="16"/>
          </w:rPr>
        </w:pPr>
        <w:r w:rsidRPr="00C37FFA">
          <w:rPr>
            <w:sz w:val="20"/>
            <w:szCs w:val="16"/>
          </w:rPr>
          <w:fldChar w:fldCharType="begin"/>
        </w:r>
        <w:r w:rsidRPr="00C37FFA">
          <w:rPr>
            <w:sz w:val="20"/>
            <w:szCs w:val="16"/>
          </w:rPr>
          <w:instrText>PAGE   \* MERGEFORMAT</w:instrText>
        </w:r>
        <w:r w:rsidRPr="00C37FFA">
          <w:rPr>
            <w:sz w:val="20"/>
            <w:szCs w:val="16"/>
          </w:rPr>
          <w:fldChar w:fldCharType="separate"/>
        </w:r>
        <w:r w:rsidR="00E21054">
          <w:rPr>
            <w:noProof/>
            <w:sz w:val="20"/>
            <w:szCs w:val="16"/>
          </w:rPr>
          <w:t>24</w:t>
        </w:r>
        <w:r w:rsidRPr="00C37FFA">
          <w:rPr>
            <w:sz w:val="20"/>
            <w:szCs w:val="16"/>
          </w:rPr>
          <w:fldChar w:fldCharType="end"/>
        </w:r>
      </w:p>
    </w:sdtContent>
  </w:sdt>
  <w:p w14:paraId="406E92FB" w14:textId="683FF78C" w:rsidR="0075356E" w:rsidRDefault="0075356E">
    <w:pPr>
      <w:spacing w:after="0" w:line="256" w:lineRule="auto"/>
      <w:ind w:left="22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76F7F" w14:textId="77777777" w:rsidR="0075356E" w:rsidRDefault="0075356E">
    <w:pPr>
      <w:spacing w:after="160" w:line="256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21846" w14:textId="77777777" w:rsidR="00802086" w:rsidRDefault="00802086">
      <w:pPr>
        <w:spacing w:after="0" w:line="240" w:lineRule="auto"/>
      </w:pPr>
      <w:r>
        <w:separator/>
      </w:r>
    </w:p>
  </w:footnote>
  <w:footnote w:type="continuationSeparator" w:id="0">
    <w:p w14:paraId="39661110" w14:textId="77777777" w:rsidR="00802086" w:rsidRDefault="008020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­"/>
      <w:lvlJc w:val="left"/>
      <w:pPr>
        <w:tabs>
          <w:tab w:val="num" w:pos="0"/>
        </w:tabs>
        <w:ind w:left="754" w:hanging="360"/>
      </w:pPr>
      <w:rPr>
        <w:rFonts w:ascii="Times New Roman" w:hAnsi="Times New Roman" w:cs="Times New Roman" w:hint="default"/>
        <w:b/>
        <w:i w:val="0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bullet"/>
      <w:lvlText w:val="­"/>
      <w:lvlJc w:val="left"/>
      <w:pPr>
        <w:tabs>
          <w:tab w:val="num" w:pos="708"/>
        </w:tabs>
        <w:ind w:left="1004" w:hanging="360"/>
      </w:pPr>
      <w:rPr>
        <w:rFonts w:ascii="Times New Roman" w:hAnsi="Times New Roman" w:cs="Times New Roman" w:hint="default"/>
        <w:b/>
        <w:i w:val="0"/>
      </w:rPr>
    </w:lvl>
  </w:abstractNum>
  <w:abstractNum w:abstractNumId="3" w15:restartNumberingAfterBreak="0">
    <w:nsid w:val="00000004"/>
    <w:multiLevelType w:val="singleLevel"/>
    <w:tmpl w:val="00000004"/>
    <w:name w:val="WW8Num12"/>
    <w:lvl w:ilvl="0">
      <w:start w:val="1"/>
      <w:numFmt w:val="bullet"/>
      <w:lvlText w:val="­"/>
      <w:lvlJc w:val="left"/>
      <w:pPr>
        <w:tabs>
          <w:tab w:val="num" w:pos="0"/>
        </w:tabs>
        <w:ind w:left="754" w:hanging="360"/>
      </w:pPr>
      <w:rPr>
        <w:rFonts w:ascii="Times New Roman" w:hAnsi="Times New Roman" w:cs="Times New Roman" w:hint="default"/>
        <w:b/>
        <w:i w:val="0"/>
      </w:rPr>
    </w:lvl>
  </w:abstractNum>
  <w:abstractNum w:abstractNumId="4" w15:restartNumberingAfterBreak="0">
    <w:nsid w:val="00000005"/>
    <w:multiLevelType w:val="singleLevel"/>
    <w:tmpl w:val="00000005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Calibri" w:hint="default"/>
        <w:color w:val="000000"/>
        <w:sz w:val="24"/>
        <w:szCs w:val="24"/>
        <w:lang w:eastAsia="en-US"/>
      </w:rPr>
    </w:lvl>
  </w:abstractNum>
  <w:abstractNum w:abstractNumId="5" w15:restartNumberingAfterBreak="0">
    <w:nsid w:val="00000006"/>
    <w:multiLevelType w:val="singleLevel"/>
    <w:tmpl w:val="00000006"/>
    <w:name w:val="WW8Num19"/>
    <w:lvl w:ilvl="0">
      <w:start w:val="1"/>
      <w:numFmt w:val="bullet"/>
      <w:lvlText w:val="­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b/>
        <w:i w:val="0"/>
        <w:sz w:val="24"/>
        <w:szCs w:val="24"/>
      </w:rPr>
    </w:lvl>
  </w:abstractNum>
  <w:abstractNum w:abstractNumId="6" w15:restartNumberingAfterBreak="0">
    <w:nsid w:val="00000007"/>
    <w:multiLevelType w:val="singleLevel"/>
    <w:tmpl w:val="00000007"/>
    <w:name w:val="WW8Num21"/>
    <w:lvl w:ilvl="0">
      <w:start w:val="1"/>
      <w:numFmt w:val="bullet"/>
      <w:lvlText w:val="­"/>
      <w:lvlJc w:val="left"/>
      <w:pPr>
        <w:tabs>
          <w:tab w:val="num" w:pos="0"/>
        </w:tabs>
        <w:ind w:left="754" w:hanging="360"/>
      </w:pPr>
      <w:rPr>
        <w:rFonts w:ascii="Times New Roman" w:hAnsi="Times New Roman" w:cs="Times New Roman" w:hint="default"/>
        <w:b/>
        <w:i w:val="0"/>
      </w:rPr>
    </w:lvl>
  </w:abstractNum>
  <w:abstractNum w:abstractNumId="7" w15:restartNumberingAfterBreak="0">
    <w:nsid w:val="00000008"/>
    <w:multiLevelType w:val="singleLevel"/>
    <w:tmpl w:val="00000008"/>
    <w:name w:val="WW8Num23"/>
    <w:lvl w:ilvl="0">
      <w:start w:val="1"/>
      <w:numFmt w:val="bullet"/>
      <w:lvlText w:val="­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i w:val="0"/>
      </w:rPr>
    </w:lvl>
  </w:abstractNum>
  <w:abstractNum w:abstractNumId="8" w15:restartNumberingAfterBreak="0">
    <w:nsid w:val="00000009"/>
    <w:multiLevelType w:val="singleLevel"/>
    <w:tmpl w:val="00000009"/>
    <w:name w:val="WW8Num24"/>
    <w:lvl w:ilvl="0">
      <w:start w:val="1"/>
      <w:numFmt w:val="bullet"/>
      <w:lvlText w:val="­"/>
      <w:lvlJc w:val="left"/>
      <w:pPr>
        <w:tabs>
          <w:tab w:val="num" w:pos="0"/>
        </w:tabs>
        <w:ind w:left="1658" w:hanging="360"/>
      </w:pPr>
      <w:rPr>
        <w:rFonts w:ascii="Times New Roman" w:hAnsi="Times New Roman" w:cs="Times New Roman" w:hint="default"/>
        <w:b/>
        <w:i w:val="0"/>
      </w:rPr>
    </w:lvl>
  </w:abstractNum>
  <w:abstractNum w:abstractNumId="9" w15:restartNumberingAfterBreak="0">
    <w:nsid w:val="0000000A"/>
    <w:multiLevelType w:val="multilevel"/>
    <w:tmpl w:val="0000000A"/>
    <w:name w:val="WW8Num27"/>
    <w:lvl w:ilvl="0">
      <w:start w:val="17"/>
      <w:numFmt w:val="decimal"/>
      <w:lvlText w:val="%1."/>
      <w:lvlJc w:val="left"/>
      <w:pPr>
        <w:tabs>
          <w:tab w:val="num" w:pos="0"/>
        </w:tabs>
        <w:ind w:left="9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08"/>
        </w:tabs>
        <w:ind w:left="162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88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08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28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48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68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88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08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10" w15:restartNumberingAfterBreak="0">
    <w:nsid w:val="0000000B"/>
    <w:multiLevelType w:val="singleLevel"/>
    <w:tmpl w:val="0000000B"/>
    <w:name w:val="WW8Num30"/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  <w:sz w:val="24"/>
        <w:szCs w:val="24"/>
      </w:rPr>
    </w:lvl>
  </w:abstractNum>
  <w:abstractNum w:abstractNumId="11" w15:restartNumberingAfterBreak="0">
    <w:nsid w:val="0000000C"/>
    <w:multiLevelType w:val="singleLevel"/>
    <w:tmpl w:val="0000000C"/>
    <w:name w:val="WW8Num41"/>
    <w:lvl w:ilvl="0">
      <w:start w:val="1"/>
      <w:numFmt w:val="bullet"/>
      <w:lvlText w:val="­"/>
      <w:lvlJc w:val="left"/>
      <w:pPr>
        <w:tabs>
          <w:tab w:val="num" w:pos="0"/>
        </w:tabs>
        <w:ind w:left="1004" w:hanging="360"/>
      </w:pPr>
      <w:rPr>
        <w:rFonts w:ascii="Times New Roman" w:hAnsi="Times New Roman" w:cs="Times New Roman" w:hint="default"/>
        <w:b/>
        <w:i w:val="0"/>
      </w:rPr>
    </w:lvl>
  </w:abstractNum>
  <w:abstractNum w:abstractNumId="12" w15:restartNumberingAfterBreak="0">
    <w:nsid w:val="0000000D"/>
    <w:multiLevelType w:val="singleLevel"/>
    <w:tmpl w:val="0000000D"/>
    <w:name w:val="WW8Num42"/>
    <w:lvl w:ilvl="0">
      <w:start w:val="1"/>
      <w:numFmt w:val="bullet"/>
      <w:lvlText w:val="­"/>
      <w:lvlJc w:val="left"/>
      <w:pPr>
        <w:tabs>
          <w:tab w:val="num" w:pos="0"/>
        </w:tabs>
        <w:ind w:left="754" w:hanging="360"/>
      </w:pPr>
      <w:rPr>
        <w:rFonts w:ascii="Times New Roman" w:hAnsi="Times New Roman" w:cs="Times New Roman" w:hint="default"/>
        <w:b/>
        <w:i w:val="0"/>
      </w:rPr>
    </w:lvl>
  </w:abstractNum>
  <w:abstractNum w:abstractNumId="13" w15:restartNumberingAfterBreak="0">
    <w:nsid w:val="01BC33EE"/>
    <w:multiLevelType w:val="hybridMultilevel"/>
    <w:tmpl w:val="E0B28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2CC060E"/>
    <w:multiLevelType w:val="hybridMultilevel"/>
    <w:tmpl w:val="0FC8C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A0B74B6"/>
    <w:multiLevelType w:val="hybridMultilevel"/>
    <w:tmpl w:val="60341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DF22E08"/>
    <w:multiLevelType w:val="hybridMultilevel"/>
    <w:tmpl w:val="54780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3B364C4"/>
    <w:multiLevelType w:val="hybridMultilevel"/>
    <w:tmpl w:val="22462A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B07CB5"/>
    <w:multiLevelType w:val="hybridMultilevel"/>
    <w:tmpl w:val="E9E2187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2D00224C"/>
    <w:multiLevelType w:val="hybridMultilevel"/>
    <w:tmpl w:val="FCBEC9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B96335"/>
    <w:multiLevelType w:val="hybridMultilevel"/>
    <w:tmpl w:val="4F2237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047C3C"/>
    <w:multiLevelType w:val="hybridMultilevel"/>
    <w:tmpl w:val="996AF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F724AB"/>
    <w:multiLevelType w:val="hybridMultilevel"/>
    <w:tmpl w:val="DAB6F1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F740D8"/>
    <w:multiLevelType w:val="hybridMultilevel"/>
    <w:tmpl w:val="A98CE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D84873"/>
    <w:multiLevelType w:val="hybridMultilevel"/>
    <w:tmpl w:val="576C307E"/>
    <w:lvl w:ilvl="0" w:tplc="D25CCC0A">
      <w:start w:val="1"/>
      <w:numFmt w:val="lowerLetter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3D02FC"/>
    <w:multiLevelType w:val="hybridMultilevel"/>
    <w:tmpl w:val="34CCDC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876B86"/>
    <w:multiLevelType w:val="hybridMultilevel"/>
    <w:tmpl w:val="8D70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8707122">
    <w:abstractNumId w:val="0"/>
  </w:num>
  <w:num w:numId="2" w16cid:durableId="1850169827">
    <w:abstractNumId w:val="1"/>
  </w:num>
  <w:num w:numId="3" w16cid:durableId="426921928">
    <w:abstractNumId w:val="2"/>
  </w:num>
  <w:num w:numId="4" w16cid:durableId="1748763585">
    <w:abstractNumId w:val="3"/>
  </w:num>
  <w:num w:numId="5" w16cid:durableId="529803805">
    <w:abstractNumId w:val="4"/>
  </w:num>
  <w:num w:numId="6" w16cid:durableId="81027168">
    <w:abstractNumId w:val="5"/>
  </w:num>
  <w:num w:numId="7" w16cid:durableId="674966234">
    <w:abstractNumId w:val="6"/>
  </w:num>
  <w:num w:numId="8" w16cid:durableId="2129615602">
    <w:abstractNumId w:val="7"/>
  </w:num>
  <w:num w:numId="9" w16cid:durableId="36518032">
    <w:abstractNumId w:val="8"/>
  </w:num>
  <w:num w:numId="10" w16cid:durableId="1816795344">
    <w:abstractNumId w:val="9"/>
  </w:num>
  <w:num w:numId="11" w16cid:durableId="370542104">
    <w:abstractNumId w:val="10"/>
  </w:num>
  <w:num w:numId="12" w16cid:durableId="373194610">
    <w:abstractNumId w:val="11"/>
  </w:num>
  <w:num w:numId="13" w16cid:durableId="1700667335">
    <w:abstractNumId w:val="12"/>
  </w:num>
  <w:num w:numId="14" w16cid:durableId="456685211">
    <w:abstractNumId w:val="21"/>
  </w:num>
  <w:num w:numId="15" w16cid:durableId="1424691986">
    <w:abstractNumId w:val="19"/>
  </w:num>
  <w:num w:numId="16" w16cid:durableId="1254899761">
    <w:abstractNumId w:val="13"/>
  </w:num>
  <w:num w:numId="17" w16cid:durableId="178276360">
    <w:abstractNumId w:val="26"/>
  </w:num>
  <w:num w:numId="18" w16cid:durableId="1570454652">
    <w:abstractNumId w:val="25"/>
  </w:num>
  <w:num w:numId="19" w16cid:durableId="319425612">
    <w:abstractNumId w:val="18"/>
  </w:num>
  <w:num w:numId="20" w16cid:durableId="22635492">
    <w:abstractNumId w:val="20"/>
  </w:num>
  <w:num w:numId="21" w16cid:durableId="378943906">
    <w:abstractNumId w:val="22"/>
  </w:num>
  <w:num w:numId="22" w16cid:durableId="2007399402">
    <w:abstractNumId w:val="23"/>
  </w:num>
  <w:num w:numId="23" w16cid:durableId="2103648967">
    <w:abstractNumId w:val="15"/>
  </w:num>
  <w:num w:numId="24" w16cid:durableId="1992755165">
    <w:abstractNumId w:val="17"/>
  </w:num>
  <w:num w:numId="25" w16cid:durableId="23363339">
    <w:abstractNumId w:val="16"/>
  </w:num>
  <w:num w:numId="26" w16cid:durableId="509836556">
    <w:abstractNumId w:val="14"/>
  </w:num>
  <w:num w:numId="27" w16cid:durableId="17628694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965"/>
    <w:rsid w:val="00000BBD"/>
    <w:rsid w:val="000131A3"/>
    <w:rsid w:val="00050934"/>
    <w:rsid w:val="00075A8F"/>
    <w:rsid w:val="00094A91"/>
    <w:rsid w:val="00097F63"/>
    <w:rsid w:val="000A5E78"/>
    <w:rsid w:val="000C463E"/>
    <w:rsid w:val="000E1330"/>
    <w:rsid w:val="000E6638"/>
    <w:rsid w:val="000E7DAA"/>
    <w:rsid w:val="000F08C5"/>
    <w:rsid w:val="001053C8"/>
    <w:rsid w:val="001163A2"/>
    <w:rsid w:val="00120377"/>
    <w:rsid w:val="00166DF5"/>
    <w:rsid w:val="001729E5"/>
    <w:rsid w:val="001812B3"/>
    <w:rsid w:val="001918AE"/>
    <w:rsid w:val="00196032"/>
    <w:rsid w:val="001A79C1"/>
    <w:rsid w:val="001B7D4F"/>
    <w:rsid w:val="001F0217"/>
    <w:rsid w:val="0020408D"/>
    <w:rsid w:val="00214346"/>
    <w:rsid w:val="0022174F"/>
    <w:rsid w:val="00224C9B"/>
    <w:rsid w:val="0023733D"/>
    <w:rsid w:val="00245E6E"/>
    <w:rsid w:val="00252245"/>
    <w:rsid w:val="00263B68"/>
    <w:rsid w:val="00292BC6"/>
    <w:rsid w:val="00292CE0"/>
    <w:rsid w:val="002930DB"/>
    <w:rsid w:val="002931CE"/>
    <w:rsid w:val="002A0246"/>
    <w:rsid w:val="002A208C"/>
    <w:rsid w:val="002B3835"/>
    <w:rsid w:val="002D0443"/>
    <w:rsid w:val="002E60DD"/>
    <w:rsid w:val="002F0DB8"/>
    <w:rsid w:val="002F5354"/>
    <w:rsid w:val="002F6784"/>
    <w:rsid w:val="003023E5"/>
    <w:rsid w:val="00311F0E"/>
    <w:rsid w:val="003222DF"/>
    <w:rsid w:val="00332995"/>
    <w:rsid w:val="00337F49"/>
    <w:rsid w:val="00347137"/>
    <w:rsid w:val="00361679"/>
    <w:rsid w:val="00377713"/>
    <w:rsid w:val="003A396A"/>
    <w:rsid w:val="003A4D11"/>
    <w:rsid w:val="003E1D59"/>
    <w:rsid w:val="003E5608"/>
    <w:rsid w:val="0040592F"/>
    <w:rsid w:val="0042267A"/>
    <w:rsid w:val="00436A93"/>
    <w:rsid w:val="0044322D"/>
    <w:rsid w:val="00452620"/>
    <w:rsid w:val="00486AF3"/>
    <w:rsid w:val="00490422"/>
    <w:rsid w:val="004A68D5"/>
    <w:rsid w:val="004A6C72"/>
    <w:rsid w:val="004B1FFA"/>
    <w:rsid w:val="004B2FA7"/>
    <w:rsid w:val="004E57B0"/>
    <w:rsid w:val="00510A2E"/>
    <w:rsid w:val="00514AB5"/>
    <w:rsid w:val="00525788"/>
    <w:rsid w:val="00526D6A"/>
    <w:rsid w:val="00532AE0"/>
    <w:rsid w:val="005341B7"/>
    <w:rsid w:val="0054495F"/>
    <w:rsid w:val="00553085"/>
    <w:rsid w:val="00561B53"/>
    <w:rsid w:val="005650A9"/>
    <w:rsid w:val="005A0BFE"/>
    <w:rsid w:val="005A2D18"/>
    <w:rsid w:val="005B5B5A"/>
    <w:rsid w:val="005D3965"/>
    <w:rsid w:val="005D6748"/>
    <w:rsid w:val="005E0E7B"/>
    <w:rsid w:val="0060194C"/>
    <w:rsid w:val="00641435"/>
    <w:rsid w:val="0064209A"/>
    <w:rsid w:val="0064407A"/>
    <w:rsid w:val="006462E8"/>
    <w:rsid w:val="00660A2A"/>
    <w:rsid w:val="00664CAC"/>
    <w:rsid w:val="006733D7"/>
    <w:rsid w:val="00682168"/>
    <w:rsid w:val="00686067"/>
    <w:rsid w:val="006A1064"/>
    <w:rsid w:val="006C516F"/>
    <w:rsid w:val="006C7C64"/>
    <w:rsid w:val="006D2ACC"/>
    <w:rsid w:val="006E394E"/>
    <w:rsid w:val="006E55BF"/>
    <w:rsid w:val="006E78D2"/>
    <w:rsid w:val="006F4D91"/>
    <w:rsid w:val="00734F2A"/>
    <w:rsid w:val="00752DF6"/>
    <w:rsid w:val="0075356E"/>
    <w:rsid w:val="00765D5E"/>
    <w:rsid w:val="0076683B"/>
    <w:rsid w:val="00776DF9"/>
    <w:rsid w:val="00782561"/>
    <w:rsid w:val="007956A4"/>
    <w:rsid w:val="007B2625"/>
    <w:rsid w:val="007B2A75"/>
    <w:rsid w:val="007C1E0C"/>
    <w:rsid w:val="007E4514"/>
    <w:rsid w:val="00802086"/>
    <w:rsid w:val="00812B91"/>
    <w:rsid w:val="00830C2D"/>
    <w:rsid w:val="00836A30"/>
    <w:rsid w:val="00864DED"/>
    <w:rsid w:val="00887C42"/>
    <w:rsid w:val="008A109F"/>
    <w:rsid w:val="008C660A"/>
    <w:rsid w:val="008D35D1"/>
    <w:rsid w:val="008E77A6"/>
    <w:rsid w:val="00901250"/>
    <w:rsid w:val="009368C9"/>
    <w:rsid w:val="00964728"/>
    <w:rsid w:val="00970115"/>
    <w:rsid w:val="00976DCE"/>
    <w:rsid w:val="009777AA"/>
    <w:rsid w:val="00997893"/>
    <w:rsid w:val="009A466D"/>
    <w:rsid w:val="009B313D"/>
    <w:rsid w:val="009C1176"/>
    <w:rsid w:val="009D7F9F"/>
    <w:rsid w:val="00A055B7"/>
    <w:rsid w:val="00A1588A"/>
    <w:rsid w:val="00A2591B"/>
    <w:rsid w:val="00A3690D"/>
    <w:rsid w:val="00A634EA"/>
    <w:rsid w:val="00A77931"/>
    <w:rsid w:val="00AA45D3"/>
    <w:rsid w:val="00B03C00"/>
    <w:rsid w:val="00B061FA"/>
    <w:rsid w:val="00B11FD9"/>
    <w:rsid w:val="00B15FF3"/>
    <w:rsid w:val="00B20D3D"/>
    <w:rsid w:val="00B3065D"/>
    <w:rsid w:val="00B46AAD"/>
    <w:rsid w:val="00B63F69"/>
    <w:rsid w:val="00B71184"/>
    <w:rsid w:val="00B83AFF"/>
    <w:rsid w:val="00B87EE2"/>
    <w:rsid w:val="00B9304B"/>
    <w:rsid w:val="00B96B9F"/>
    <w:rsid w:val="00BD044D"/>
    <w:rsid w:val="00BD628D"/>
    <w:rsid w:val="00BE6CE2"/>
    <w:rsid w:val="00BF7874"/>
    <w:rsid w:val="00C24E40"/>
    <w:rsid w:val="00C37FFA"/>
    <w:rsid w:val="00C464E8"/>
    <w:rsid w:val="00C54D38"/>
    <w:rsid w:val="00C9621B"/>
    <w:rsid w:val="00CA47C3"/>
    <w:rsid w:val="00CA73A9"/>
    <w:rsid w:val="00CB56BE"/>
    <w:rsid w:val="00CC2B21"/>
    <w:rsid w:val="00CC30E0"/>
    <w:rsid w:val="00CD0603"/>
    <w:rsid w:val="00CE31E0"/>
    <w:rsid w:val="00CE7D8C"/>
    <w:rsid w:val="00D63F33"/>
    <w:rsid w:val="00D72EBC"/>
    <w:rsid w:val="00DA1EBC"/>
    <w:rsid w:val="00DB67E3"/>
    <w:rsid w:val="00DC30AD"/>
    <w:rsid w:val="00DD2B8D"/>
    <w:rsid w:val="00E21054"/>
    <w:rsid w:val="00E46F77"/>
    <w:rsid w:val="00E541BF"/>
    <w:rsid w:val="00E8158A"/>
    <w:rsid w:val="00E97471"/>
    <w:rsid w:val="00EB23D8"/>
    <w:rsid w:val="00EC2163"/>
    <w:rsid w:val="00EC3C5F"/>
    <w:rsid w:val="00ED11D4"/>
    <w:rsid w:val="00ED4F73"/>
    <w:rsid w:val="00EE0754"/>
    <w:rsid w:val="00F06001"/>
    <w:rsid w:val="00F069A2"/>
    <w:rsid w:val="00F15763"/>
    <w:rsid w:val="00F46965"/>
    <w:rsid w:val="00F5376D"/>
    <w:rsid w:val="00F57DA1"/>
    <w:rsid w:val="00F57E52"/>
    <w:rsid w:val="00F8016A"/>
    <w:rsid w:val="00F90B0D"/>
    <w:rsid w:val="00F92AAD"/>
    <w:rsid w:val="00F97F1F"/>
    <w:rsid w:val="00FA284B"/>
    <w:rsid w:val="00FB3337"/>
    <w:rsid w:val="00FD019C"/>
    <w:rsid w:val="00FE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2F8D5"/>
  <w15:docId w15:val="{16B38D32-D88F-4E4C-B94E-50D9AF505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45E6E"/>
    <w:pPr>
      <w:keepNext/>
      <w:numPr>
        <w:numId w:val="1"/>
      </w:numPr>
      <w:suppressAutoHyphens/>
      <w:spacing w:after="215" w:line="256" w:lineRule="auto"/>
      <w:ind w:left="10" w:right="5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zh-CN"/>
    </w:rPr>
  </w:style>
  <w:style w:type="paragraph" w:styleId="2">
    <w:name w:val="heading 2"/>
    <w:basedOn w:val="a"/>
    <w:next w:val="a"/>
    <w:link w:val="20"/>
    <w:qFormat/>
    <w:rsid w:val="00245E6E"/>
    <w:pPr>
      <w:keepNext/>
      <w:numPr>
        <w:ilvl w:val="1"/>
        <w:numId w:val="1"/>
      </w:numPr>
      <w:suppressAutoHyphens/>
      <w:spacing w:after="135" w:line="256" w:lineRule="auto"/>
      <w:ind w:left="929" w:hanging="10"/>
      <w:outlineLvl w:val="1"/>
    </w:pPr>
    <w:rPr>
      <w:rFonts w:ascii="Times New Roman" w:eastAsia="Times New Roman" w:hAnsi="Times New Roman" w:cs="Times New Roman"/>
      <w:b/>
      <w:i/>
      <w:color w:val="000000"/>
      <w:sz w:val="28"/>
      <w:lang w:eastAsia="zh-CN"/>
    </w:rPr>
  </w:style>
  <w:style w:type="paragraph" w:styleId="3">
    <w:name w:val="heading 3"/>
    <w:basedOn w:val="a"/>
    <w:next w:val="a"/>
    <w:link w:val="30"/>
    <w:qFormat/>
    <w:rsid w:val="00245E6E"/>
    <w:pPr>
      <w:keepNext/>
      <w:numPr>
        <w:ilvl w:val="2"/>
        <w:numId w:val="1"/>
      </w:numPr>
      <w:suppressAutoHyphens/>
      <w:spacing w:after="135" w:line="240" w:lineRule="auto"/>
      <w:jc w:val="both"/>
      <w:outlineLvl w:val="2"/>
    </w:pPr>
    <w:rPr>
      <w:rFonts w:ascii="Times New Roman" w:eastAsia="Times New Roman" w:hAnsi="Times New Roman" w:cs="Times New Roman"/>
      <w:b/>
      <w:color w:val="000000"/>
      <w:sz w:val="24"/>
      <w:szCs w:val="24"/>
      <w:lang w:eastAsia="zh-CN"/>
    </w:rPr>
  </w:style>
  <w:style w:type="paragraph" w:styleId="4">
    <w:name w:val="heading 4"/>
    <w:basedOn w:val="a"/>
    <w:next w:val="a"/>
    <w:link w:val="40"/>
    <w:qFormat/>
    <w:rsid w:val="00245E6E"/>
    <w:pPr>
      <w:keepNext/>
      <w:numPr>
        <w:ilvl w:val="3"/>
        <w:numId w:val="1"/>
      </w:numPr>
      <w:suppressAutoHyphens/>
      <w:spacing w:after="135" w:line="240" w:lineRule="auto"/>
      <w:jc w:val="both"/>
      <w:outlineLvl w:val="3"/>
    </w:pPr>
    <w:rPr>
      <w:rFonts w:ascii="Times New Roman" w:eastAsia="Times New Roman" w:hAnsi="Times New Roman" w:cs="Times New Roman"/>
      <w:i/>
      <w:color w:val="000000"/>
      <w:sz w:val="24"/>
      <w:szCs w:val="24"/>
      <w:lang w:eastAsia="zh-CN"/>
    </w:rPr>
  </w:style>
  <w:style w:type="paragraph" w:styleId="5">
    <w:name w:val="heading 5"/>
    <w:basedOn w:val="a"/>
    <w:next w:val="a"/>
    <w:link w:val="50"/>
    <w:qFormat/>
    <w:rsid w:val="00245E6E"/>
    <w:pPr>
      <w:keepNext/>
      <w:numPr>
        <w:ilvl w:val="4"/>
        <w:numId w:val="1"/>
      </w:numPr>
      <w:suppressAutoHyphens/>
      <w:spacing w:after="135" w:line="240" w:lineRule="auto"/>
      <w:jc w:val="both"/>
      <w:outlineLvl w:val="4"/>
    </w:pPr>
    <w:rPr>
      <w:rFonts w:ascii="Times New Roman" w:eastAsia="Times New Roman" w:hAnsi="Times New Roman" w:cs="Times New Roman"/>
      <w:i/>
      <w:color w:val="000000"/>
      <w:sz w:val="24"/>
      <w:szCs w:val="24"/>
      <w:lang w:eastAsia="zh-CN"/>
    </w:rPr>
  </w:style>
  <w:style w:type="paragraph" w:styleId="6">
    <w:name w:val="heading 6"/>
    <w:basedOn w:val="a"/>
    <w:next w:val="a"/>
    <w:link w:val="60"/>
    <w:qFormat/>
    <w:rsid w:val="00245E6E"/>
    <w:pPr>
      <w:keepNext/>
      <w:numPr>
        <w:ilvl w:val="5"/>
        <w:numId w:val="1"/>
      </w:numPr>
      <w:suppressAutoHyphens/>
      <w:spacing w:after="120" w:line="240" w:lineRule="auto"/>
      <w:ind w:right="-6" w:firstLine="425"/>
      <w:jc w:val="both"/>
      <w:outlineLvl w:val="5"/>
    </w:pPr>
    <w:rPr>
      <w:rFonts w:ascii="Times New Roman" w:eastAsia="Times New Roman" w:hAnsi="Times New Roman" w:cs="Times New Roman"/>
      <w:i/>
      <w:color w:val="000000"/>
      <w:sz w:val="24"/>
      <w:szCs w:val="24"/>
      <w:lang w:eastAsia="zh-CN"/>
    </w:rPr>
  </w:style>
  <w:style w:type="paragraph" w:styleId="7">
    <w:name w:val="heading 7"/>
    <w:basedOn w:val="a"/>
    <w:next w:val="a"/>
    <w:link w:val="70"/>
    <w:qFormat/>
    <w:rsid w:val="00245E6E"/>
    <w:pPr>
      <w:keepNext/>
      <w:numPr>
        <w:ilvl w:val="6"/>
        <w:numId w:val="1"/>
      </w:numPr>
      <w:suppressAutoHyphens/>
      <w:spacing w:after="135" w:line="240" w:lineRule="auto"/>
      <w:ind w:firstLine="426"/>
      <w:jc w:val="both"/>
      <w:outlineLvl w:val="6"/>
    </w:pPr>
    <w:rPr>
      <w:rFonts w:ascii="Times New Roman" w:eastAsia="Times New Roman" w:hAnsi="Times New Roman" w:cs="Times New Roman"/>
      <w:i/>
      <w:color w:val="000000"/>
      <w:sz w:val="24"/>
      <w:szCs w:val="24"/>
      <w:lang w:eastAsia="zh-CN"/>
    </w:rPr>
  </w:style>
  <w:style w:type="paragraph" w:styleId="8">
    <w:name w:val="heading 8"/>
    <w:basedOn w:val="a"/>
    <w:next w:val="a"/>
    <w:link w:val="80"/>
    <w:qFormat/>
    <w:rsid w:val="00245E6E"/>
    <w:pPr>
      <w:keepNext/>
      <w:numPr>
        <w:ilvl w:val="7"/>
        <w:numId w:val="1"/>
      </w:numPr>
      <w:suppressAutoHyphens/>
      <w:spacing w:after="0" w:line="256" w:lineRule="auto"/>
      <w:ind w:left="34" w:right="218"/>
      <w:outlineLvl w:val="7"/>
    </w:pPr>
    <w:rPr>
      <w:rFonts w:ascii="Times New Roman" w:eastAsia="Times New Roman" w:hAnsi="Times New Roman" w:cs="Times New Roman"/>
      <w:b/>
      <w:color w:val="000000"/>
      <w:lang w:eastAsia="zh-CN"/>
    </w:rPr>
  </w:style>
  <w:style w:type="paragraph" w:styleId="9">
    <w:name w:val="heading 9"/>
    <w:basedOn w:val="a"/>
    <w:next w:val="a"/>
    <w:link w:val="90"/>
    <w:qFormat/>
    <w:rsid w:val="00245E6E"/>
    <w:pPr>
      <w:keepNext/>
      <w:numPr>
        <w:ilvl w:val="8"/>
        <w:numId w:val="1"/>
      </w:numPr>
      <w:suppressAutoHyphens/>
      <w:spacing w:after="62" w:line="256" w:lineRule="auto"/>
      <w:ind w:right="48"/>
      <w:jc w:val="center"/>
      <w:outlineLvl w:val="8"/>
    </w:pPr>
    <w:rPr>
      <w:rFonts w:ascii="Times New Roman" w:eastAsia="Times New Roman" w:hAnsi="Times New Roman" w:cs="Times New Roman"/>
      <w:b/>
      <w:color w:val="000000"/>
      <w:sz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5E6E"/>
    <w:rPr>
      <w:rFonts w:ascii="Times New Roman" w:eastAsia="Times New Roman" w:hAnsi="Times New Roman" w:cs="Times New Roman"/>
      <w:b/>
      <w:color w:val="000000"/>
      <w:sz w:val="28"/>
      <w:lang w:eastAsia="zh-CN"/>
    </w:rPr>
  </w:style>
  <w:style w:type="character" w:customStyle="1" w:styleId="20">
    <w:name w:val="Заголовок 2 Знак"/>
    <w:basedOn w:val="a0"/>
    <w:link w:val="2"/>
    <w:rsid w:val="00245E6E"/>
    <w:rPr>
      <w:rFonts w:ascii="Times New Roman" w:eastAsia="Times New Roman" w:hAnsi="Times New Roman" w:cs="Times New Roman"/>
      <w:b/>
      <w:i/>
      <w:color w:val="000000"/>
      <w:sz w:val="28"/>
      <w:lang w:eastAsia="zh-CN"/>
    </w:rPr>
  </w:style>
  <w:style w:type="character" w:customStyle="1" w:styleId="30">
    <w:name w:val="Заголовок 3 Знак"/>
    <w:basedOn w:val="a0"/>
    <w:link w:val="3"/>
    <w:rsid w:val="00245E6E"/>
    <w:rPr>
      <w:rFonts w:ascii="Times New Roman" w:eastAsia="Times New Roman" w:hAnsi="Times New Roman" w:cs="Times New Roman"/>
      <w:b/>
      <w:color w:val="000000"/>
      <w:sz w:val="24"/>
      <w:szCs w:val="24"/>
      <w:lang w:eastAsia="zh-CN"/>
    </w:rPr>
  </w:style>
  <w:style w:type="character" w:customStyle="1" w:styleId="40">
    <w:name w:val="Заголовок 4 Знак"/>
    <w:basedOn w:val="a0"/>
    <w:link w:val="4"/>
    <w:rsid w:val="00245E6E"/>
    <w:rPr>
      <w:rFonts w:ascii="Times New Roman" w:eastAsia="Times New Roman" w:hAnsi="Times New Roman" w:cs="Times New Roman"/>
      <w:i/>
      <w:color w:val="000000"/>
      <w:sz w:val="24"/>
      <w:szCs w:val="24"/>
      <w:lang w:eastAsia="zh-CN"/>
    </w:rPr>
  </w:style>
  <w:style w:type="character" w:customStyle="1" w:styleId="50">
    <w:name w:val="Заголовок 5 Знак"/>
    <w:basedOn w:val="a0"/>
    <w:link w:val="5"/>
    <w:rsid w:val="00245E6E"/>
    <w:rPr>
      <w:rFonts w:ascii="Times New Roman" w:eastAsia="Times New Roman" w:hAnsi="Times New Roman" w:cs="Times New Roman"/>
      <w:i/>
      <w:color w:val="000000"/>
      <w:sz w:val="24"/>
      <w:szCs w:val="24"/>
      <w:lang w:eastAsia="zh-CN"/>
    </w:rPr>
  </w:style>
  <w:style w:type="character" w:customStyle="1" w:styleId="60">
    <w:name w:val="Заголовок 6 Знак"/>
    <w:basedOn w:val="a0"/>
    <w:link w:val="6"/>
    <w:rsid w:val="00245E6E"/>
    <w:rPr>
      <w:rFonts w:ascii="Times New Roman" w:eastAsia="Times New Roman" w:hAnsi="Times New Roman" w:cs="Times New Roman"/>
      <w:i/>
      <w:color w:val="000000"/>
      <w:sz w:val="24"/>
      <w:szCs w:val="24"/>
      <w:lang w:eastAsia="zh-CN"/>
    </w:rPr>
  </w:style>
  <w:style w:type="character" w:customStyle="1" w:styleId="70">
    <w:name w:val="Заголовок 7 Знак"/>
    <w:basedOn w:val="a0"/>
    <w:link w:val="7"/>
    <w:rsid w:val="00245E6E"/>
    <w:rPr>
      <w:rFonts w:ascii="Times New Roman" w:eastAsia="Times New Roman" w:hAnsi="Times New Roman" w:cs="Times New Roman"/>
      <w:i/>
      <w:color w:val="000000"/>
      <w:sz w:val="24"/>
      <w:szCs w:val="24"/>
      <w:lang w:eastAsia="zh-CN"/>
    </w:rPr>
  </w:style>
  <w:style w:type="character" w:customStyle="1" w:styleId="80">
    <w:name w:val="Заголовок 8 Знак"/>
    <w:basedOn w:val="a0"/>
    <w:link w:val="8"/>
    <w:rsid w:val="00245E6E"/>
    <w:rPr>
      <w:rFonts w:ascii="Times New Roman" w:eastAsia="Times New Roman" w:hAnsi="Times New Roman" w:cs="Times New Roman"/>
      <w:b/>
      <w:color w:val="000000"/>
      <w:lang w:eastAsia="zh-CN"/>
    </w:rPr>
  </w:style>
  <w:style w:type="character" w:customStyle="1" w:styleId="90">
    <w:name w:val="Заголовок 9 Знак"/>
    <w:basedOn w:val="a0"/>
    <w:link w:val="9"/>
    <w:rsid w:val="00245E6E"/>
    <w:rPr>
      <w:rFonts w:ascii="Times New Roman" w:eastAsia="Times New Roman" w:hAnsi="Times New Roman" w:cs="Times New Roman"/>
      <w:b/>
      <w:color w:val="000000"/>
      <w:sz w:val="24"/>
      <w:lang w:eastAsia="zh-CN"/>
    </w:rPr>
  </w:style>
  <w:style w:type="numbering" w:customStyle="1" w:styleId="11">
    <w:name w:val="Нет списка1"/>
    <w:next w:val="a2"/>
    <w:uiPriority w:val="99"/>
    <w:semiHidden/>
    <w:unhideWhenUsed/>
    <w:rsid w:val="00245E6E"/>
  </w:style>
  <w:style w:type="character" w:customStyle="1" w:styleId="WW8Num1z0">
    <w:name w:val="WW8Num1z0"/>
    <w:rsid w:val="00245E6E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1z3">
    <w:name w:val="WW8Num1z3"/>
    <w:rsid w:val="00245E6E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2z0">
    <w:name w:val="WW8Num2z0"/>
    <w:rsid w:val="00245E6E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2z3">
    <w:name w:val="WW8Num2z3"/>
    <w:rsid w:val="00245E6E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3z0">
    <w:name w:val="WW8Num3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3z1">
    <w:name w:val="WW8Num3z1"/>
    <w:rsid w:val="00245E6E"/>
    <w:rPr>
      <w:rFonts w:ascii="Courier New" w:hAnsi="Courier New" w:cs="Courier New" w:hint="default"/>
    </w:rPr>
  </w:style>
  <w:style w:type="character" w:customStyle="1" w:styleId="WW8Num3z2">
    <w:name w:val="WW8Num3z2"/>
    <w:rsid w:val="00245E6E"/>
    <w:rPr>
      <w:rFonts w:ascii="Wingdings" w:hAnsi="Wingdings" w:cs="Wingdings" w:hint="default"/>
    </w:rPr>
  </w:style>
  <w:style w:type="character" w:customStyle="1" w:styleId="WW8Num3z3">
    <w:name w:val="WW8Num3z3"/>
    <w:rsid w:val="00245E6E"/>
    <w:rPr>
      <w:rFonts w:ascii="Symbol" w:hAnsi="Symbol" w:cs="Symbol" w:hint="default"/>
    </w:rPr>
  </w:style>
  <w:style w:type="character" w:customStyle="1" w:styleId="WW8Num4z0">
    <w:name w:val="WW8Num4z0"/>
    <w:rsid w:val="00245E6E"/>
    <w:rPr>
      <w:rFonts w:ascii="Courier New" w:hAnsi="Courier New" w:cs="Courier New" w:hint="default"/>
      <w:color w:val="000000"/>
      <w:sz w:val="28"/>
      <w:szCs w:val="28"/>
      <w:lang w:val="ru-RU"/>
    </w:rPr>
  </w:style>
  <w:style w:type="character" w:customStyle="1" w:styleId="WW8Num4z1">
    <w:name w:val="WW8Num4z1"/>
    <w:rsid w:val="00245E6E"/>
    <w:rPr>
      <w:rFonts w:ascii="Courier New" w:hAnsi="Courier New" w:cs="Courier New" w:hint="default"/>
    </w:rPr>
  </w:style>
  <w:style w:type="character" w:customStyle="1" w:styleId="WW8Num4z2">
    <w:name w:val="WW8Num4z2"/>
    <w:rsid w:val="00245E6E"/>
    <w:rPr>
      <w:rFonts w:ascii="Wingdings" w:hAnsi="Wingdings" w:cs="Wingdings" w:hint="default"/>
    </w:rPr>
  </w:style>
  <w:style w:type="character" w:customStyle="1" w:styleId="WW8Num4z3">
    <w:name w:val="WW8Num4z3"/>
    <w:rsid w:val="00245E6E"/>
    <w:rPr>
      <w:rFonts w:ascii="Symbol" w:hAnsi="Symbol" w:cs="Symbol" w:hint="default"/>
    </w:rPr>
  </w:style>
  <w:style w:type="character" w:customStyle="1" w:styleId="WW8Num5z0">
    <w:name w:val="WW8Num5z0"/>
    <w:rsid w:val="00245E6E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5z3">
    <w:name w:val="WW8Num5z3"/>
    <w:rsid w:val="00245E6E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6z0">
    <w:name w:val="WW8Num6z0"/>
    <w:rsid w:val="00245E6E"/>
  </w:style>
  <w:style w:type="character" w:customStyle="1" w:styleId="WW8Num6z1">
    <w:name w:val="WW8Num6z1"/>
    <w:rsid w:val="00245E6E"/>
  </w:style>
  <w:style w:type="character" w:customStyle="1" w:styleId="WW8Num6z2">
    <w:name w:val="WW8Num6z2"/>
    <w:rsid w:val="00245E6E"/>
  </w:style>
  <w:style w:type="character" w:customStyle="1" w:styleId="WW8Num6z3">
    <w:name w:val="WW8Num6z3"/>
    <w:rsid w:val="00245E6E"/>
  </w:style>
  <w:style w:type="character" w:customStyle="1" w:styleId="WW8Num6z4">
    <w:name w:val="WW8Num6z4"/>
    <w:rsid w:val="00245E6E"/>
  </w:style>
  <w:style w:type="character" w:customStyle="1" w:styleId="WW8Num6z5">
    <w:name w:val="WW8Num6z5"/>
    <w:rsid w:val="00245E6E"/>
  </w:style>
  <w:style w:type="character" w:customStyle="1" w:styleId="WW8Num6z6">
    <w:name w:val="WW8Num6z6"/>
    <w:rsid w:val="00245E6E"/>
  </w:style>
  <w:style w:type="character" w:customStyle="1" w:styleId="WW8Num6z7">
    <w:name w:val="WW8Num6z7"/>
    <w:rsid w:val="00245E6E"/>
  </w:style>
  <w:style w:type="character" w:customStyle="1" w:styleId="WW8Num6z8">
    <w:name w:val="WW8Num6z8"/>
    <w:rsid w:val="00245E6E"/>
  </w:style>
  <w:style w:type="character" w:customStyle="1" w:styleId="WW8Num7z0">
    <w:name w:val="WW8Num7z0"/>
    <w:rsid w:val="00245E6E"/>
  </w:style>
  <w:style w:type="character" w:customStyle="1" w:styleId="WW8Num7z1">
    <w:name w:val="WW8Num7z1"/>
    <w:rsid w:val="00245E6E"/>
  </w:style>
  <w:style w:type="character" w:customStyle="1" w:styleId="WW8Num7z2">
    <w:name w:val="WW8Num7z2"/>
    <w:rsid w:val="00245E6E"/>
  </w:style>
  <w:style w:type="character" w:customStyle="1" w:styleId="WW8Num7z3">
    <w:name w:val="WW8Num7z3"/>
    <w:rsid w:val="00245E6E"/>
  </w:style>
  <w:style w:type="character" w:customStyle="1" w:styleId="WW8Num7z4">
    <w:name w:val="WW8Num7z4"/>
    <w:rsid w:val="00245E6E"/>
  </w:style>
  <w:style w:type="character" w:customStyle="1" w:styleId="WW8Num7z5">
    <w:name w:val="WW8Num7z5"/>
    <w:rsid w:val="00245E6E"/>
  </w:style>
  <w:style w:type="character" w:customStyle="1" w:styleId="WW8Num7z6">
    <w:name w:val="WW8Num7z6"/>
    <w:rsid w:val="00245E6E"/>
  </w:style>
  <w:style w:type="character" w:customStyle="1" w:styleId="WW8Num7z7">
    <w:name w:val="WW8Num7z7"/>
    <w:rsid w:val="00245E6E"/>
  </w:style>
  <w:style w:type="character" w:customStyle="1" w:styleId="WW8Num7z8">
    <w:name w:val="WW8Num7z8"/>
    <w:rsid w:val="00245E6E"/>
  </w:style>
  <w:style w:type="character" w:customStyle="1" w:styleId="WW8Num8z0">
    <w:name w:val="WW8Num8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8z1">
    <w:name w:val="WW8Num8z1"/>
    <w:rsid w:val="00245E6E"/>
    <w:rPr>
      <w:rFonts w:ascii="Courier New" w:hAnsi="Courier New" w:cs="Courier New" w:hint="default"/>
    </w:rPr>
  </w:style>
  <w:style w:type="character" w:customStyle="1" w:styleId="WW8Num8z2">
    <w:name w:val="WW8Num8z2"/>
    <w:rsid w:val="00245E6E"/>
    <w:rPr>
      <w:rFonts w:ascii="Wingdings" w:hAnsi="Wingdings" w:cs="Wingdings" w:hint="default"/>
    </w:rPr>
  </w:style>
  <w:style w:type="character" w:customStyle="1" w:styleId="WW8Num8z3">
    <w:name w:val="WW8Num8z3"/>
    <w:rsid w:val="00245E6E"/>
    <w:rPr>
      <w:rFonts w:ascii="Symbol" w:hAnsi="Symbol" w:cs="Symbol" w:hint="default"/>
    </w:rPr>
  </w:style>
  <w:style w:type="character" w:customStyle="1" w:styleId="WW8Num9z0">
    <w:name w:val="WW8Num9z0"/>
    <w:rsid w:val="00245E6E"/>
    <w:rPr>
      <w:rFonts w:ascii="Times New Roman" w:eastAsia="Times New Roman" w:hAnsi="Times New Roman" w:cs="Times New Roman"/>
      <w:b/>
      <w:bCs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10z0">
    <w:name w:val="WW8Num10z0"/>
    <w:rsid w:val="00245E6E"/>
    <w:rPr>
      <w:rFonts w:ascii="Times New Roman" w:hAnsi="Times New Roman" w:cs="Times New Roman" w:hint="default"/>
      <w:b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10z1">
    <w:name w:val="WW8Num10z1"/>
    <w:rsid w:val="00245E6E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10z3">
    <w:name w:val="WW8Num10z3"/>
    <w:rsid w:val="00245E6E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11z0">
    <w:name w:val="WW8Num11z0"/>
    <w:rsid w:val="00245E6E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12z0">
    <w:name w:val="WW8Num12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12z1">
    <w:name w:val="WW8Num12z1"/>
    <w:rsid w:val="00245E6E"/>
    <w:rPr>
      <w:rFonts w:ascii="Courier New" w:hAnsi="Courier New" w:cs="Courier New" w:hint="default"/>
    </w:rPr>
  </w:style>
  <w:style w:type="character" w:customStyle="1" w:styleId="WW8Num12z2">
    <w:name w:val="WW8Num12z2"/>
    <w:rsid w:val="00245E6E"/>
    <w:rPr>
      <w:rFonts w:ascii="Wingdings" w:hAnsi="Wingdings" w:cs="Wingdings" w:hint="default"/>
    </w:rPr>
  </w:style>
  <w:style w:type="character" w:customStyle="1" w:styleId="WW8Num12z3">
    <w:name w:val="WW8Num12z3"/>
    <w:rsid w:val="00245E6E"/>
    <w:rPr>
      <w:rFonts w:ascii="Symbol" w:hAnsi="Symbol" w:cs="Symbol" w:hint="default"/>
    </w:rPr>
  </w:style>
  <w:style w:type="character" w:customStyle="1" w:styleId="WW8Num13z0">
    <w:name w:val="WW8Num13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13z1">
    <w:name w:val="WW8Num13z1"/>
    <w:rsid w:val="00245E6E"/>
    <w:rPr>
      <w:rFonts w:ascii="Courier New" w:hAnsi="Courier New" w:cs="Courier New" w:hint="default"/>
    </w:rPr>
  </w:style>
  <w:style w:type="character" w:customStyle="1" w:styleId="WW8Num13z2">
    <w:name w:val="WW8Num13z2"/>
    <w:rsid w:val="00245E6E"/>
    <w:rPr>
      <w:rFonts w:ascii="Wingdings" w:hAnsi="Wingdings" w:cs="Wingdings" w:hint="default"/>
    </w:rPr>
  </w:style>
  <w:style w:type="character" w:customStyle="1" w:styleId="WW8Num13z3">
    <w:name w:val="WW8Num13z3"/>
    <w:rsid w:val="00245E6E"/>
    <w:rPr>
      <w:rFonts w:ascii="Symbol" w:hAnsi="Symbol" w:cs="Symbol" w:hint="default"/>
    </w:rPr>
  </w:style>
  <w:style w:type="character" w:customStyle="1" w:styleId="WW8Num14z0">
    <w:name w:val="WW8Num14z0"/>
    <w:rsid w:val="00245E6E"/>
    <w:rPr>
      <w:rFonts w:ascii="Symbol" w:hAnsi="Symbol" w:cs="Symbol" w:hint="default"/>
    </w:rPr>
  </w:style>
  <w:style w:type="character" w:customStyle="1" w:styleId="WW8Num14z1">
    <w:name w:val="WW8Num14z1"/>
    <w:rsid w:val="00245E6E"/>
    <w:rPr>
      <w:rFonts w:ascii="Courier New" w:hAnsi="Courier New" w:cs="Courier New" w:hint="default"/>
    </w:rPr>
  </w:style>
  <w:style w:type="character" w:customStyle="1" w:styleId="WW8Num14z2">
    <w:name w:val="WW8Num14z2"/>
    <w:rsid w:val="00245E6E"/>
    <w:rPr>
      <w:rFonts w:ascii="Wingdings" w:hAnsi="Wingdings" w:cs="Wingdings" w:hint="default"/>
    </w:rPr>
  </w:style>
  <w:style w:type="character" w:customStyle="1" w:styleId="WW8Num15z0">
    <w:name w:val="WW8Num15z0"/>
    <w:rsid w:val="00245E6E"/>
    <w:rPr>
      <w:rFonts w:ascii="Times New Roman" w:eastAsia="Times New Roman" w:hAnsi="Times New Roman" w:cs="Times New Roman"/>
      <w:b/>
      <w:bCs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16z0">
    <w:name w:val="WW8Num16z0"/>
    <w:rsid w:val="00245E6E"/>
  </w:style>
  <w:style w:type="character" w:customStyle="1" w:styleId="WW8Num16z1">
    <w:name w:val="WW8Num16z1"/>
    <w:rsid w:val="00245E6E"/>
  </w:style>
  <w:style w:type="character" w:customStyle="1" w:styleId="WW8Num16z2">
    <w:name w:val="WW8Num16z2"/>
    <w:rsid w:val="00245E6E"/>
  </w:style>
  <w:style w:type="character" w:customStyle="1" w:styleId="WW8Num16z3">
    <w:name w:val="WW8Num16z3"/>
    <w:rsid w:val="00245E6E"/>
  </w:style>
  <w:style w:type="character" w:customStyle="1" w:styleId="WW8Num16z4">
    <w:name w:val="WW8Num16z4"/>
    <w:rsid w:val="00245E6E"/>
  </w:style>
  <w:style w:type="character" w:customStyle="1" w:styleId="WW8Num16z5">
    <w:name w:val="WW8Num16z5"/>
    <w:rsid w:val="00245E6E"/>
  </w:style>
  <w:style w:type="character" w:customStyle="1" w:styleId="WW8Num16z6">
    <w:name w:val="WW8Num16z6"/>
    <w:rsid w:val="00245E6E"/>
  </w:style>
  <w:style w:type="character" w:customStyle="1" w:styleId="WW8Num16z7">
    <w:name w:val="WW8Num16z7"/>
    <w:rsid w:val="00245E6E"/>
  </w:style>
  <w:style w:type="character" w:customStyle="1" w:styleId="WW8Num16z8">
    <w:name w:val="WW8Num16z8"/>
    <w:rsid w:val="00245E6E"/>
  </w:style>
  <w:style w:type="character" w:customStyle="1" w:styleId="WW8Num17z0">
    <w:name w:val="WW8Num17z0"/>
    <w:rsid w:val="00245E6E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17z3">
    <w:name w:val="WW8Num17z3"/>
    <w:rsid w:val="00245E6E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18z0">
    <w:name w:val="WW8Num18z0"/>
    <w:rsid w:val="00245E6E"/>
    <w:rPr>
      <w:rFonts w:eastAsia="Calibri" w:hint="default"/>
      <w:color w:val="000000"/>
      <w:sz w:val="24"/>
      <w:szCs w:val="24"/>
      <w:lang w:eastAsia="en-US"/>
    </w:rPr>
  </w:style>
  <w:style w:type="character" w:customStyle="1" w:styleId="WW8Num18z1">
    <w:name w:val="WW8Num18z1"/>
    <w:rsid w:val="00245E6E"/>
  </w:style>
  <w:style w:type="character" w:customStyle="1" w:styleId="WW8Num18z2">
    <w:name w:val="WW8Num18z2"/>
    <w:rsid w:val="00245E6E"/>
  </w:style>
  <w:style w:type="character" w:customStyle="1" w:styleId="WW8Num18z3">
    <w:name w:val="WW8Num18z3"/>
    <w:rsid w:val="00245E6E"/>
  </w:style>
  <w:style w:type="character" w:customStyle="1" w:styleId="WW8Num18z4">
    <w:name w:val="WW8Num18z4"/>
    <w:rsid w:val="00245E6E"/>
  </w:style>
  <w:style w:type="character" w:customStyle="1" w:styleId="WW8Num18z5">
    <w:name w:val="WW8Num18z5"/>
    <w:rsid w:val="00245E6E"/>
  </w:style>
  <w:style w:type="character" w:customStyle="1" w:styleId="WW8Num18z6">
    <w:name w:val="WW8Num18z6"/>
    <w:rsid w:val="00245E6E"/>
  </w:style>
  <w:style w:type="character" w:customStyle="1" w:styleId="WW8Num18z7">
    <w:name w:val="WW8Num18z7"/>
    <w:rsid w:val="00245E6E"/>
  </w:style>
  <w:style w:type="character" w:customStyle="1" w:styleId="WW8Num18z8">
    <w:name w:val="WW8Num18z8"/>
    <w:rsid w:val="00245E6E"/>
  </w:style>
  <w:style w:type="character" w:customStyle="1" w:styleId="WW8Num19z0">
    <w:name w:val="WW8Num19z0"/>
    <w:rsid w:val="00245E6E"/>
    <w:rPr>
      <w:rFonts w:ascii="Times New Roman" w:hAnsi="Times New Roman" w:cs="Times New Roman" w:hint="default"/>
      <w:b/>
      <w:i w:val="0"/>
      <w:sz w:val="24"/>
      <w:szCs w:val="24"/>
    </w:rPr>
  </w:style>
  <w:style w:type="character" w:customStyle="1" w:styleId="WW8Num19z1">
    <w:name w:val="WW8Num19z1"/>
    <w:rsid w:val="00245E6E"/>
    <w:rPr>
      <w:rFonts w:ascii="Courier New" w:hAnsi="Courier New" w:cs="Courier New" w:hint="default"/>
    </w:rPr>
  </w:style>
  <w:style w:type="character" w:customStyle="1" w:styleId="WW8Num19z2">
    <w:name w:val="WW8Num19z2"/>
    <w:rsid w:val="00245E6E"/>
    <w:rPr>
      <w:rFonts w:ascii="Wingdings" w:hAnsi="Wingdings" w:cs="Wingdings" w:hint="default"/>
    </w:rPr>
  </w:style>
  <w:style w:type="character" w:customStyle="1" w:styleId="WW8Num19z3">
    <w:name w:val="WW8Num19z3"/>
    <w:rsid w:val="00245E6E"/>
    <w:rPr>
      <w:rFonts w:ascii="Symbol" w:hAnsi="Symbol" w:cs="Symbol" w:hint="default"/>
    </w:rPr>
  </w:style>
  <w:style w:type="character" w:customStyle="1" w:styleId="WW8Num20z0">
    <w:name w:val="WW8Num20z0"/>
    <w:rsid w:val="00245E6E"/>
    <w:rPr>
      <w:rFonts w:ascii="Times New Roman" w:hAnsi="Times New Roman" w:cs="Times New Roman" w:hint="default"/>
      <w:b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20z1">
    <w:name w:val="WW8Num20z1"/>
    <w:rsid w:val="00245E6E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21z0">
    <w:name w:val="WW8Num21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21z1">
    <w:name w:val="WW8Num21z1"/>
    <w:rsid w:val="00245E6E"/>
    <w:rPr>
      <w:rFonts w:ascii="Courier New" w:hAnsi="Courier New" w:cs="Courier New" w:hint="default"/>
    </w:rPr>
  </w:style>
  <w:style w:type="character" w:customStyle="1" w:styleId="WW8Num21z2">
    <w:name w:val="WW8Num21z2"/>
    <w:rsid w:val="00245E6E"/>
    <w:rPr>
      <w:rFonts w:ascii="Wingdings" w:hAnsi="Wingdings" w:cs="Wingdings" w:hint="default"/>
    </w:rPr>
  </w:style>
  <w:style w:type="character" w:customStyle="1" w:styleId="WW8Num21z3">
    <w:name w:val="WW8Num21z3"/>
    <w:rsid w:val="00245E6E"/>
    <w:rPr>
      <w:rFonts w:ascii="Symbol" w:hAnsi="Symbol" w:cs="Symbol" w:hint="default"/>
    </w:rPr>
  </w:style>
  <w:style w:type="character" w:customStyle="1" w:styleId="WW8Num22z0">
    <w:name w:val="WW8Num22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22z1">
    <w:name w:val="WW8Num22z1"/>
    <w:rsid w:val="00245E6E"/>
    <w:rPr>
      <w:rFonts w:ascii="Courier New" w:hAnsi="Courier New" w:cs="Courier New" w:hint="default"/>
    </w:rPr>
  </w:style>
  <w:style w:type="character" w:customStyle="1" w:styleId="WW8Num22z2">
    <w:name w:val="WW8Num22z2"/>
    <w:rsid w:val="00245E6E"/>
    <w:rPr>
      <w:rFonts w:ascii="Wingdings" w:hAnsi="Wingdings" w:cs="Wingdings" w:hint="default"/>
    </w:rPr>
  </w:style>
  <w:style w:type="character" w:customStyle="1" w:styleId="WW8Num22z3">
    <w:name w:val="WW8Num22z3"/>
    <w:rsid w:val="00245E6E"/>
    <w:rPr>
      <w:rFonts w:ascii="Symbol" w:hAnsi="Symbol" w:cs="Symbol" w:hint="default"/>
    </w:rPr>
  </w:style>
  <w:style w:type="character" w:customStyle="1" w:styleId="WW8Num23z0">
    <w:name w:val="WW8Num23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23z1">
    <w:name w:val="WW8Num23z1"/>
    <w:rsid w:val="00245E6E"/>
    <w:rPr>
      <w:rFonts w:ascii="Courier New" w:hAnsi="Courier New" w:cs="Courier New" w:hint="default"/>
    </w:rPr>
  </w:style>
  <w:style w:type="character" w:customStyle="1" w:styleId="WW8Num23z2">
    <w:name w:val="WW8Num23z2"/>
    <w:rsid w:val="00245E6E"/>
    <w:rPr>
      <w:rFonts w:ascii="Wingdings" w:hAnsi="Wingdings" w:cs="Wingdings" w:hint="default"/>
    </w:rPr>
  </w:style>
  <w:style w:type="character" w:customStyle="1" w:styleId="WW8Num23z3">
    <w:name w:val="WW8Num23z3"/>
    <w:rsid w:val="00245E6E"/>
    <w:rPr>
      <w:rFonts w:ascii="Symbol" w:hAnsi="Symbol" w:cs="Symbol" w:hint="default"/>
    </w:rPr>
  </w:style>
  <w:style w:type="character" w:customStyle="1" w:styleId="WW8Num24z0">
    <w:name w:val="WW8Num24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24z1">
    <w:name w:val="WW8Num24z1"/>
    <w:rsid w:val="00245E6E"/>
    <w:rPr>
      <w:rFonts w:ascii="Courier New" w:hAnsi="Courier New" w:cs="Courier New" w:hint="default"/>
    </w:rPr>
  </w:style>
  <w:style w:type="character" w:customStyle="1" w:styleId="WW8Num24z2">
    <w:name w:val="WW8Num24z2"/>
    <w:rsid w:val="00245E6E"/>
    <w:rPr>
      <w:rFonts w:ascii="Wingdings" w:hAnsi="Wingdings" w:cs="Wingdings" w:hint="default"/>
    </w:rPr>
  </w:style>
  <w:style w:type="character" w:customStyle="1" w:styleId="WW8Num24z3">
    <w:name w:val="WW8Num24z3"/>
    <w:rsid w:val="00245E6E"/>
    <w:rPr>
      <w:rFonts w:ascii="Symbol" w:hAnsi="Symbol" w:cs="Symbol" w:hint="default"/>
    </w:rPr>
  </w:style>
  <w:style w:type="character" w:customStyle="1" w:styleId="WW8Num25z0">
    <w:name w:val="WW8Num25z0"/>
    <w:rsid w:val="00245E6E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26z0">
    <w:name w:val="WW8Num26z0"/>
    <w:rsid w:val="00245E6E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27z0">
    <w:name w:val="WW8Num27z0"/>
    <w:rsid w:val="00245E6E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27z1">
    <w:name w:val="WW8Num27z1"/>
    <w:rsid w:val="00245E6E"/>
    <w:rPr>
      <w:rFonts w:ascii="Times New Roman" w:eastAsia="Times New Roman" w:hAnsi="Times New Roman" w:cs="Times New Roman"/>
      <w:b/>
      <w:bCs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28z0">
    <w:name w:val="WW8Num28z0"/>
    <w:rsid w:val="00245E6E"/>
    <w:rPr>
      <w:rFonts w:ascii="Times New Roman" w:eastAsia="Times New Roman" w:hAnsi="Times New Roman" w:cs="Times New Roman"/>
      <w:b/>
      <w:bCs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29z0">
    <w:name w:val="WW8Num29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29z1">
    <w:name w:val="WW8Num29z1"/>
    <w:rsid w:val="00245E6E"/>
    <w:rPr>
      <w:rFonts w:ascii="Courier New" w:hAnsi="Courier New" w:cs="Courier New" w:hint="default"/>
    </w:rPr>
  </w:style>
  <w:style w:type="character" w:customStyle="1" w:styleId="WW8Num29z2">
    <w:name w:val="WW8Num29z2"/>
    <w:rsid w:val="00245E6E"/>
    <w:rPr>
      <w:rFonts w:ascii="Wingdings" w:hAnsi="Wingdings" w:cs="Wingdings" w:hint="default"/>
    </w:rPr>
  </w:style>
  <w:style w:type="character" w:customStyle="1" w:styleId="WW8Num29z3">
    <w:name w:val="WW8Num29z3"/>
    <w:rsid w:val="00245E6E"/>
    <w:rPr>
      <w:rFonts w:ascii="Symbol" w:hAnsi="Symbol" w:cs="Symbol" w:hint="default"/>
    </w:rPr>
  </w:style>
  <w:style w:type="character" w:customStyle="1" w:styleId="WW8Num30z0">
    <w:name w:val="WW8Num30z0"/>
    <w:rsid w:val="00245E6E"/>
    <w:rPr>
      <w:rFonts w:ascii="Symbol" w:hAnsi="Symbol" w:cs="Symbol" w:hint="default"/>
      <w:sz w:val="24"/>
      <w:szCs w:val="24"/>
    </w:rPr>
  </w:style>
  <w:style w:type="character" w:customStyle="1" w:styleId="WW8Num30z1">
    <w:name w:val="WW8Num30z1"/>
    <w:rsid w:val="00245E6E"/>
    <w:rPr>
      <w:rFonts w:ascii="Courier New" w:hAnsi="Courier New" w:cs="Courier New" w:hint="default"/>
    </w:rPr>
  </w:style>
  <w:style w:type="character" w:customStyle="1" w:styleId="WW8Num30z2">
    <w:name w:val="WW8Num30z2"/>
    <w:rsid w:val="00245E6E"/>
    <w:rPr>
      <w:rFonts w:ascii="Wingdings" w:hAnsi="Wingdings" w:cs="Wingdings" w:hint="default"/>
    </w:rPr>
  </w:style>
  <w:style w:type="character" w:customStyle="1" w:styleId="WW8Num31z0">
    <w:name w:val="WW8Num31z0"/>
    <w:rsid w:val="00245E6E"/>
    <w:rPr>
      <w:rFonts w:ascii="Times New Roman" w:eastAsia="Times New Roman" w:hAnsi="Times New Roman" w:cs="Times New Roman"/>
      <w:b/>
      <w:bCs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32z0">
    <w:name w:val="WW8Num32z0"/>
    <w:rsid w:val="00245E6E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33z0">
    <w:name w:val="WW8Num33z0"/>
    <w:rsid w:val="00245E6E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34z0">
    <w:name w:val="WW8Num34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34z1">
    <w:name w:val="WW8Num34z1"/>
    <w:rsid w:val="00245E6E"/>
    <w:rPr>
      <w:rFonts w:ascii="Courier New" w:hAnsi="Courier New" w:cs="Courier New" w:hint="default"/>
    </w:rPr>
  </w:style>
  <w:style w:type="character" w:customStyle="1" w:styleId="WW8Num34z2">
    <w:name w:val="WW8Num34z2"/>
    <w:rsid w:val="00245E6E"/>
    <w:rPr>
      <w:rFonts w:ascii="Wingdings" w:hAnsi="Wingdings" w:cs="Wingdings" w:hint="default"/>
    </w:rPr>
  </w:style>
  <w:style w:type="character" w:customStyle="1" w:styleId="WW8Num34z3">
    <w:name w:val="WW8Num34z3"/>
    <w:rsid w:val="00245E6E"/>
    <w:rPr>
      <w:rFonts w:ascii="Symbol" w:hAnsi="Symbol" w:cs="Symbol" w:hint="default"/>
    </w:rPr>
  </w:style>
  <w:style w:type="character" w:customStyle="1" w:styleId="WW8Num35z0">
    <w:name w:val="WW8Num35z0"/>
    <w:rsid w:val="00245E6E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36z0">
    <w:name w:val="WW8Num36z0"/>
    <w:rsid w:val="00245E6E"/>
    <w:rPr>
      <w:rFonts w:ascii="Times New Roman" w:eastAsia="Times New Roman" w:hAnsi="Times New Roman" w:cs="Times New Roman"/>
      <w:b/>
      <w:bCs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37z0">
    <w:name w:val="WW8Num37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37z1">
    <w:name w:val="WW8Num37z1"/>
    <w:rsid w:val="00245E6E"/>
    <w:rPr>
      <w:rFonts w:ascii="Courier New" w:hAnsi="Courier New" w:cs="Courier New" w:hint="default"/>
    </w:rPr>
  </w:style>
  <w:style w:type="character" w:customStyle="1" w:styleId="WW8Num37z2">
    <w:name w:val="WW8Num37z2"/>
    <w:rsid w:val="00245E6E"/>
    <w:rPr>
      <w:rFonts w:ascii="Wingdings" w:hAnsi="Wingdings" w:cs="Wingdings" w:hint="default"/>
    </w:rPr>
  </w:style>
  <w:style w:type="character" w:customStyle="1" w:styleId="WW8Num37z3">
    <w:name w:val="WW8Num37z3"/>
    <w:rsid w:val="00245E6E"/>
    <w:rPr>
      <w:rFonts w:ascii="Symbol" w:hAnsi="Symbol" w:cs="Symbol" w:hint="default"/>
    </w:rPr>
  </w:style>
  <w:style w:type="character" w:customStyle="1" w:styleId="WW8Num38z0">
    <w:name w:val="WW8Num38z0"/>
    <w:rsid w:val="00245E6E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39z0">
    <w:name w:val="WW8Num39z0"/>
    <w:rsid w:val="00245E6E"/>
    <w:rPr>
      <w:rFonts w:ascii="Times New Roman" w:hAnsi="Times New Roman" w:cs="Times New Roman" w:hint="default"/>
      <w:b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39z1">
    <w:name w:val="WW8Num39z1"/>
    <w:rsid w:val="00245E6E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39z3">
    <w:name w:val="WW8Num39z3"/>
    <w:rsid w:val="00245E6E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40z0">
    <w:name w:val="WW8Num40z0"/>
    <w:rsid w:val="00245E6E"/>
  </w:style>
  <w:style w:type="character" w:customStyle="1" w:styleId="WW8Num40z1">
    <w:name w:val="WW8Num40z1"/>
    <w:rsid w:val="00245E6E"/>
  </w:style>
  <w:style w:type="character" w:customStyle="1" w:styleId="WW8Num40z2">
    <w:name w:val="WW8Num40z2"/>
    <w:rsid w:val="00245E6E"/>
  </w:style>
  <w:style w:type="character" w:customStyle="1" w:styleId="WW8Num40z3">
    <w:name w:val="WW8Num40z3"/>
    <w:rsid w:val="00245E6E"/>
  </w:style>
  <w:style w:type="character" w:customStyle="1" w:styleId="WW8Num40z4">
    <w:name w:val="WW8Num40z4"/>
    <w:rsid w:val="00245E6E"/>
  </w:style>
  <w:style w:type="character" w:customStyle="1" w:styleId="WW8Num40z5">
    <w:name w:val="WW8Num40z5"/>
    <w:rsid w:val="00245E6E"/>
  </w:style>
  <w:style w:type="character" w:customStyle="1" w:styleId="WW8Num40z6">
    <w:name w:val="WW8Num40z6"/>
    <w:rsid w:val="00245E6E"/>
  </w:style>
  <w:style w:type="character" w:customStyle="1" w:styleId="WW8Num40z7">
    <w:name w:val="WW8Num40z7"/>
    <w:rsid w:val="00245E6E"/>
  </w:style>
  <w:style w:type="character" w:customStyle="1" w:styleId="WW8Num40z8">
    <w:name w:val="WW8Num40z8"/>
    <w:rsid w:val="00245E6E"/>
  </w:style>
  <w:style w:type="character" w:customStyle="1" w:styleId="WW8Num41z0">
    <w:name w:val="WW8Num41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41z1">
    <w:name w:val="WW8Num41z1"/>
    <w:rsid w:val="00245E6E"/>
    <w:rPr>
      <w:rFonts w:ascii="Courier New" w:hAnsi="Courier New" w:cs="Courier New" w:hint="default"/>
    </w:rPr>
  </w:style>
  <w:style w:type="character" w:customStyle="1" w:styleId="WW8Num41z2">
    <w:name w:val="WW8Num41z2"/>
    <w:rsid w:val="00245E6E"/>
    <w:rPr>
      <w:rFonts w:ascii="Wingdings" w:hAnsi="Wingdings" w:cs="Wingdings" w:hint="default"/>
    </w:rPr>
  </w:style>
  <w:style w:type="character" w:customStyle="1" w:styleId="WW8Num41z3">
    <w:name w:val="WW8Num41z3"/>
    <w:rsid w:val="00245E6E"/>
    <w:rPr>
      <w:rFonts w:ascii="Symbol" w:hAnsi="Symbol" w:cs="Symbol" w:hint="default"/>
    </w:rPr>
  </w:style>
  <w:style w:type="character" w:customStyle="1" w:styleId="WW8Num42z0">
    <w:name w:val="WW8Num42z0"/>
    <w:rsid w:val="00245E6E"/>
    <w:rPr>
      <w:rFonts w:ascii="Times New Roman" w:hAnsi="Times New Roman" w:cs="Times New Roman" w:hint="default"/>
      <w:b/>
      <w:i w:val="0"/>
    </w:rPr>
  </w:style>
  <w:style w:type="character" w:customStyle="1" w:styleId="WW8Num42z1">
    <w:name w:val="WW8Num42z1"/>
    <w:rsid w:val="00245E6E"/>
    <w:rPr>
      <w:rFonts w:ascii="Courier New" w:hAnsi="Courier New" w:cs="Courier New" w:hint="default"/>
    </w:rPr>
  </w:style>
  <w:style w:type="character" w:customStyle="1" w:styleId="WW8Num42z2">
    <w:name w:val="WW8Num42z2"/>
    <w:rsid w:val="00245E6E"/>
    <w:rPr>
      <w:rFonts w:ascii="Wingdings" w:hAnsi="Wingdings" w:cs="Wingdings" w:hint="default"/>
    </w:rPr>
  </w:style>
  <w:style w:type="character" w:customStyle="1" w:styleId="WW8Num42z3">
    <w:name w:val="WW8Num42z3"/>
    <w:rsid w:val="00245E6E"/>
    <w:rPr>
      <w:rFonts w:ascii="Symbol" w:hAnsi="Symbol" w:cs="Symbol" w:hint="default"/>
    </w:rPr>
  </w:style>
  <w:style w:type="character" w:customStyle="1" w:styleId="WW8Num43z0">
    <w:name w:val="WW8Num43z0"/>
    <w:rsid w:val="00245E6E"/>
    <w:rPr>
      <w:rFonts w:ascii="Times New Roman" w:hAnsi="Times New Roman" w:cs="Times New Roman" w:hint="default"/>
      <w:b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43z1">
    <w:name w:val="WW8Num43z1"/>
    <w:rsid w:val="00245E6E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12">
    <w:name w:val="Основной шрифт абзаца1"/>
    <w:rsid w:val="00245E6E"/>
  </w:style>
  <w:style w:type="character" w:styleId="a3">
    <w:name w:val="Strong"/>
    <w:qFormat/>
    <w:rsid w:val="00245E6E"/>
    <w:rPr>
      <w:b/>
      <w:bCs/>
    </w:rPr>
  </w:style>
  <w:style w:type="character" w:customStyle="1" w:styleId="a4">
    <w:name w:val="Основной текст с отступом Знак"/>
    <w:rsid w:val="00245E6E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21">
    <w:name w:val="Основной текст с отступом 2 Знак"/>
    <w:rsid w:val="00245E6E"/>
    <w:rPr>
      <w:rFonts w:ascii="Times New Roman" w:eastAsia="Times New Roman" w:hAnsi="Times New Roman" w:cs="Times New Roman"/>
      <w:i/>
      <w:color w:val="000000"/>
      <w:sz w:val="24"/>
      <w:szCs w:val="24"/>
    </w:rPr>
  </w:style>
  <w:style w:type="character" w:customStyle="1" w:styleId="31">
    <w:name w:val="Основной текст с отступом 3 Знак"/>
    <w:rsid w:val="00245E6E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5">
    <w:name w:val="Основной текст Знак"/>
    <w:rsid w:val="00245E6E"/>
    <w:rPr>
      <w:rFonts w:ascii="Times New Roman" w:eastAsia="Times New Roman" w:hAnsi="Times New Roman" w:cs="Times New Roman"/>
      <w:color w:val="000000"/>
      <w:sz w:val="28"/>
    </w:rPr>
  </w:style>
  <w:style w:type="character" w:customStyle="1" w:styleId="a6">
    <w:name w:val="Верхний колонтитул Знак"/>
    <w:rsid w:val="00245E6E"/>
    <w:rPr>
      <w:rFonts w:ascii="Times New Roman" w:eastAsia="Times New Roman" w:hAnsi="Times New Roman" w:cs="Times New Roman"/>
      <w:color w:val="000000"/>
      <w:sz w:val="28"/>
    </w:rPr>
  </w:style>
  <w:style w:type="character" w:customStyle="1" w:styleId="a7">
    <w:name w:val="Нижний колонтитул Знак"/>
    <w:uiPriority w:val="99"/>
    <w:rsid w:val="00245E6E"/>
    <w:rPr>
      <w:rFonts w:ascii="Times New Roman" w:eastAsia="Times New Roman" w:hAnsi="Times New Roman" w:cs="Times New Roman"/>
      <w:color w:val="000000"/>
      <w:sz w:val="28"/>
    </w:rPr>
  </w:style>
  <w:style w:type="character" w:customStyle="1" w:styleId="a8">
    <w:name w:val="Текст выноски Знак"/>
    <w:rsid w:val="00245E6E"/>
    <w:rPr>
      <w:rFonts w:ascii="Tahoma" w:eastAsia="Times New Roman" w:hAnsi="Tahoma" w:cs="Tahoma"/>
      <w:color w:val="000000"/>
      <w:sz w:val="16"/>
      <w:szCs w:val="16"/>
    </w:rPr>
  </w:style>
  <w:style w:type="character" w:styleId="a9">
    <w:name w:val="Hyperlink"/>
    <w:rsid w:val="00245E6E"/>
    <w:rPr>
      <w:color w:val="000080"/>
      <w:u w:val="single"/>
    </w:rPr>
  </w:style>
  <w:style w:type="paragraph" w:customStyle="1" w:styleId="13">
    <w:name w:val="Заголовок1"/>
    <w:basedOn w:val="a"/>
    <w:next w:val="aa"/>
    <w:rsid w:val="00245E6E"/>
    <w:pPr>
      <w:keepNext/>
      <w:suppressAutoHyphens/>
      <w:spacing w:before="240" w:after="120" w:line="302" w:lineRule="auto"/>
      <w:ind w:left="44" w:hanging="10"/>
      <w:jc w:val="both"/>
    </w:pPr>
    <w:rPr>
      <w:rFonts w:ascii="Liberation Sans" w:eastAsia="Microsoft YaHei" w:hAnsi="Liberation Sans" w:cs="Lucida Sans"/>
      <w:color w:val="000000"/>
      <w:sz w:val="28"/>
      <w:szCs w:val="28"/>
      <w:lang w:eastAsia="zh-CN"/>
    </w:rPr>
  </w:style>
  <w:style w:type="paragraph" w:styleId="aa">
    <w:name w:val="Body Text"/>
    <w:basedOn w:val="a"/>
    <w:link w:val="14"/>
    <w:rsid w:val="00245E6E"/>
    <w:pPr>
      <w:suppressAutoHyphens/>
      <w:spacing w:after="120" w:line="302" w:lineRule="auto"/>
      <w:ind w:left="44" w:hanging="10"/>
      <w:jc w:val="both"/>
    </w:pPr>
    <w:rPr>
      <w:rFonts w:ascii="Times New Roman" w:eastAsia="Times New Roman" w:hAnsi="Times New Roman" w:cs="Times New Roman"/>
      <w:color w:val="000000"/>
      <w:sz w:val="28"/>
      <w:lang w:eastAsia="zh-CN"/>
    </w:rPr>
  </w:style>
  <w:style w:type="character" w:customStyle="1" w:styleId="14">
    <w:name w:val="Основной текст Знак1"/>
    <w:basedOn w:val="a0"/>
    <w:link w:val="aa"/>
    <w:rsid w:val="00245E6E"/>
    <w:rPr>
      <w:rFonts w:ascii="Times New Roman" w:eastAsia="Times New Roman" w:hAnsi="Times New Roman" w:cs="Times New Roman"/>
      <w:color w:val="000000"/>
      <w:sz w:val="28"/>
      <w:lang w:eastAsia="zh-CN"/>
    </w:rPr>
  </w:style>
  <w:style w:type="paragraph" w:styleId="ab">
    <w:name w:val="List"/>
    <w:basedOn w:val="aa"/>
    <w:rsid w:val="00245E6E"/>
    <w:rPr>
      <w:rFonts w:cs="Lucida Sans"/>
    </w:rPr>
  </w:style>
  <w:style w:type="paragraph" w:styleId="ac">
    <w:name w:val="caption"/>
    <w:basedOn w:val="a"/>
    <w:qFormat/>
    <w:rsid w:val="00245E6E"/>
    <w:pPr>
      <w:suppressLineNumbers/>
      <w:suppressAutoHyphens/>
      <w:spacing w:before="120" w:after="120" w:line="302" w:lineRule="auto"/>
      <w:ind w:left="44" w:hanging="10"/>
      <w:jc w:val="both"/>
    </w:pPr>
    <w:rPr>
      <w:rFonts w:ascii="Times New Roman" w:eastAsia="Times New Roman" w:hAnsi="Times New Roman" w:cs="Lucida Sans"/>
      <w:i/>
      <w:iCs/>
      <w:color w:val="000000"/>
      <w:sz w:val="24"/>
      <w:szCs w:val="24"/>
      <w:lang w:eastAsia="zh-CN"/>
    </w:rPr>
  </w:style>
  <w:style w:type="paragraph" w:customStyle="1" w:styleId="15">
    <w:name w:val="Указатель1"/>
    <w:basedOn w:val="a"/>
    <w:rsid w:val="00245E6E"/>
    <w:pPr>
      <w:suppressLineNumbers/>
      <w:suppressAutoHyphens/>
      <w:spacing w:after="135" w:line="302" w:lineRule="auto"/>
      <w:ind w:left="44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ad">
    <w:name w:val="List Paragraph"/>
    <w:basedOn w:val="a"/>
    <w:qFormat/>
    <w:rsid w:val="00245E6E"/>
    <w:pPr>
      <w:suppressAutoHyphens/>
      <w:spacing w:after="135" w:line="302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sz w:val="28"/>
      <w:lang w:eastAsia="zh-CN"/>
    </w:rPr>
  </w:style>
  <w:style w:type="paragraph" w:styleId="ae">
    <w:name w:val="Normal (Web)"/>
    <w:basedOn w:val="a"/>
    <w:rsid w:val="00245E6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af">
    <w:name w:val="Body Text Indent"/>
    <w:basedOn w:val="a"/>
    <w:link w:val="16"/>
    <w:rsid w:val="00245E6E"/>
    <w:pPr>
      <w:suppressAutoHyphens/>
      <w:spacing w:after="0" w:line="240" w:lineRule="auto"/>
      <w:ind w:firstLine="426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character" w:customStyle="1" w:styleId="16">
    <w:name w:val="Основной текст с отступом Знак1"/>
    <w:basedOn w:val="a0"/>
    <w:link w:val="af"/>
    <w:rsid w:val="00245E6E"/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customStyle="1" w:styleId="210">
    <w:name w:val="Основной текст с отступом 21"/>
    <w:basedOn w:val="a"/>
    <w:rsid w:val="00245E6E"/>
    <w:pPr>
      <w:suppressAutoHyphens/>
      <w:spacing w:after="120" w:line="240" w:lineRule="auto"/>
      <w:ind w:right="-6" w:firstLine="425"/>
    </w:pPr>
    <w:rPr>
      <w:rFonts w:ascii="Times New Roman" w:eastAsia="Times New Roman" w:hAnsi="Times New Roman" w:cs="Times New Roman"/>
      <w:i/>
      <w:color w:val="000000"/>
      <w:sz w:val="24"/>
      <w:szCs w:val="24"/>
      <w:lang w:eastAsia="zh-CN"/>
    </w:rPr>
  </w:style>
  <w:style w:type="paragraph" w:customStyle="1" w:styleId="310">
    <w:name w:val="Основной текст с отступом 31"/>
    <w:basedOn w:val="a"/>
    <w:rsid w:val="00245E6E"/>
    <w:pPr>
      <w:suppressAutoHyphens/>
      <w:spacing w:after="0" w:line="240" w:lineRule="auto"/>
      <w:ind w:firstLine="479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af0">
    <w:name w:val="No Spacing"/>
    <w:qFormat/>
    <w:rsid w:val="00245E6E"/>
    <w:pPr>
      <w:suppressAutoHyphens/>
      <w:spacing w:after="0" w:line="240" w:lineRule="auto"/>
      <w:ind w:left="44" w:hanging="10"/>
      <w:jc w:val="both"/>
    </w:pPr>
    <w:rPr>
      <w:rFonts w:ascii="Times New Roman" w:eastAsia="Times New Roman" w:hAnsi="Times New Roman" w:cs="Times New Roman"/>
      <w:color w:val="000000"/>
      <w:sz w:val="28"/>
      <w:lang w:eastAsia="zh-CN"/>
    </w:rPr>
  </w:style>
  <w:style w:type="paragraph" w:customStyle="1" w:styleId="17">
    <w:name w:val="Цитата1"/>
    <w:basedOn w:val="a"/>
    <w:rsid w:val="00245E6E"/>
    <w:pPr>
      <w:suppressAutoHyphens/>
      <w:spacing w:after="80" w:line="240" w:lineRule="auto"/>
      <w:ind w:left="230" w:right="60" w:firstLine="479"/>
      <w:jc w:val="both"/>
    </w:pPr>
    <w:rPr>
      <w:rFonts w:ascii="Times New Roman" w:eastAsia="Times New Roman" w:hAnsi="Times New Roman" w:cs="Times New Roman"/>
      <w:color w:val="FF0000"/>
      <w:sz w:val="24"/>
      <w:szCs w:val="24"/>
      <w:lang w:eastAsia="zh-CN"/>
    </w:rPr>
  </w:style>
  <w:style w:type="paragraph" w:customStyle="1" w:styleId="af1">
    <w:name w:val="Колонтитул"/>
    <w:basedOn w:val="a"/>
    <w:rsid w:val="00245E6E"/>
    <w:pPr>
      <w:suppressLineNumbers/>
      <w:tabs>
        <w:tab w:val="center" w:pos="4819"/>
        <w:tab w:val="right" w:pos="9638"/>
      </w:tabs>
      <w:suppressAutoHyphens/>
      <w:spacing w:after="135" w:line="302" w:lineRule="auto"/>
      <w:ind w:left="44" w:hanging="10"/>
      <w:jc w:val="both"/>
    </w:pPr>
    <w:rPr>
      <w:rFonts w:ascii="Times New Roman" w:eastAsia="Times New Roman" w:hAnsi="Times New Roman" w:cs="Times New Roman"/>
      <w:color w:val="000000"/>
      <w:sz w:val="28"/>
      <w:lang w:eastAsia="zh-CN"/>
    </w:rPr>
  </w:style>
  <w:style w:type="paragraph" w:styleId="af2">
    <w:name w:val="header"/>
    <w:basedOn w:val="a"/>
    <w:link w:val="18"/>
    <w:rsid w:val="00245E6E"/>
    <w:pPr>
      <w:suppressAutoHyphens/>
      <w:spacing w:after="0" w:line="240" w:lineRule="auto"/>
      <w:ind w:left="44" w:hanging="10"/>
      <w:jc w:val="both"/>
    </w:pPr>
    <w:rPr>
      <w:rFonts w:ascii="Times New Roman" w:eastAsia="Times New Roman" w:hAnsi="Times New Roman" w:cs="Times New Roman"/>
      <w:color w:val="000000"/>
      <w:sz w:val="28"/>
      <w:lang w:eastAsia="zh-CN"/>
    </w:rPr>
  </w:style>
  <w:style w:type="character" w:customStyle="1" w:styleId="18">
    <w:name w:val="Верхний колонтитул Знак1"/>
    <w:basedOn w:val="a0"/>
    <w:link w:val="af2"/>
    <w:rsid w:val="00245E6E"/>
    <w:rPr>
      <w:rFonts w:ascii="Times New Roman" w:eastAsia="Times New Roman" w:hAnsi="Times New Roman" w:cs="Times New Roman"/>
      <w:color w:val="000000"/>
      <w:sz w:val="28"/>
      <w:lang w:eastAsia="zh-CN"/>
    </w:rPr>
  </w:style>
  <w:style w:type="paragraph" w:styleId="af3">
    <w:name w:val="footer"/>
    <w:basedOn w:val="a"/>
    <w:link w:val="19"/>
    <w:uiPriority w:val="99"/>
    <w:rsid w:val="00245E6E"/>
    <w:pPr>
      <w:suppressAutoHyphens/>
      <w:spacing w:after="0" w:line="240" w:lineRule="auto"/>
      <w:ind w:left="44" w:hanging="10"/>
      <w:jc w:val="both"/>
    </w:pPr>
    <w:rPr>
      <w:rFonts w:ascii="Times New Roman" w:eastAsia="Times New Roman" w:hAnsi="Times New Roman" w:cs="Times New Roman"/>
      <w:color w:val="000000"/>
      <w:sz w:val="28"/>
      <w:lang w:eastAsia="zh-CN"/>
    </w:rPr>
  </w:style>
  <w:style w:type="character" w:customStyle="1" w:styleId="19">
    <w:name w:val="Нижний колонтитул Знак1"/>
    <w:basedOn w:val="a0"/>
    <w:link w:val="af3"/>
    <w:rsid w:val="00245E6E"/>
    <w:rPr>
      <w:rFonts w:ascii="Times New Roman" w:eastAsia="Times New Roman" w:hAnsi="Times New Roman" w:cs="Times New Roman"/>
      <w:color w:val="000000"/>
      <w:sz w:val="28"/>
      <w:lang w:eastAsia="zh-CN"/>
    </w:rPr>
  </w:style>
  <w:style w:type="paragraph" w:styleId="af4">
    <w:name w:val="Balloon Text"/>
    <w:basedOn w:val="a"/>
    <w:link w:val="1a"/>
    <w:rsid w:val="00245E6E"/>
    <w:pPr>
      <w:suppressAutoHyphens/>
      <w:spacing w:after="0" w:line="240" w:lineRule="auto"/>
      <w:ind w:left="44" w:hanging="10"/>
      <w:jc w:val="both"/>
    </w:pPr>
    <w:rPr>
      <w:rFonts w:ascii="Tahoma" w:eastAsia="Times New Roman" w:hAnsi="Tahoma" w:cs="Tahoma"/>
      <w:color w:val="000000"/>
      <w:sz w:val="16"/>
      <w:szCs w:val="16"/>
      <w:lang w:eastAsia="zh-CN"/>
    </w:rPr>
  </w:style>
  <w:style w:type="character" w:customStyle="1" w:styleId="1a">
    <w:name w:val="Текст выноски Знак1"/>
    <w:basedOn w:val="a0"/>
    <w:link w:val="af4"/>
    <w:rsid w:val="00245E6E"/>
    <w:rPr>
      <w:rFonts w:ascii="Tahoma" w:eastAsia="Times New Roman" w:hAnsi="Tahoma" w:cs="Tahoma"/>
      <w:color w:val="000000"/>
      <w:sz w:val="16"/>
      <w:szCs w:val="16"/>
      <w:lang w:eastAsia="zh-CN"/>
    </w:rPr>
  </w:style>
  <w:style w:type="paragraph" w:customStyle="1" w:styleId="af5">
    <w:name w:val="Содержимое таблицы"/>
    <w:basedOn w:val="a"/>
    <w:rsid w:val="00245E6E"/>
    <w:pPr>
      <w:widowControl w:val="0"/>
      <w:suppressLineNumbers/>
      <w:suppressAutoHyphens/>
      <w:spacing w:after="135" w:line="302" w:lineRule="auto"/>
      <w:ind w:left="44" w:hanging="10"/>
      <w:jc w:val="both"/>
    </w:pPr>
    <w:rPr>
      <w:rFonts w:ascii="Times New Roman" w:eastAsia="Times New Roman" w:hAnsi="Times New Roman" w:cs="Times New Roman"/>
      <w:color w:val="000000"/>
      <w:sz w:val="28"/>
      <w:lang w:eastAsia="zh-CN"/>
    </w:rPr>
  </w:style>
  <w:style w:type="paragraph" w:customStyle="1" w:styleId="af6">
    <w:name w:val="Заголовок таблицы"/>
    <w:basedOn w:val="af5"/>
    <w:rsid w:val="00245E6E"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B2A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3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70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07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1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94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24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DEDE3E-A260-4405-97B3-F7C4487BD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14</Pages>
  <Words>3944</Words>
  <Characters>22484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BATOXA aka BATON</cp:lastModifiedBy>
  <cp:revision>8</cp:revision>
  <cp:lastPrinted>2026-06-01T10:44:00Z</cp:lastPrinted>
  <dcterms:created xsi:type="dcterms:W3CDTF">2026-06-26T11:08:00Z</dcterms:created>
  <dcterms:modified xsi:type="dcterms:W3CDTF">2026-06-28T18:16:00Z</dcterms:modified>
</cp:coreProperties>
</file>